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3B1" w:rsidRDefault="0007635B" w:rsidP="007303B1">
      <w:pPr>
        <w:rPr>
          <w:rFonts w:ascii="Georgia" w:hAnsi="Georgia"/>
          <w:b/>
          <w:i/>
          <w:sz w:val="28"/>
          <w:szCs w:val="28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303B1">
        <w:t xml:space="preserve">                                                                                                                                          </w:t>
      </w:r>
    </w:p>
    <w:p w:rsidR="007303B1" w:rsidRDefault="007303B1" w:rsidP="007303B1"/>
    <w:p w:rsidR="007303B1" w:rsidRDefault="00A5590D" w:rsidP="007303B1">
      <w:pPr>
        <w:tabs>
          <w:tab w:val="left" w:pos="6630"/>
          <w:tab w:val="left" w:pos="6945"/>
          <w:tab w:val="left" w:pos="7815"/>
        </w:tabs>
        <w:rPr>
          <w:b/>
          <w:i/>
        </w:rPr>
      </w:pPr>
      <w:r>
        <w:rPr>
          <w:b/>
          <w:i/>
        </w:rPr>
        <w:t xml:space="preserve">     «</w:t>
      </w:r>
      <w:proofErr w:type="gramStart"/>
      <w:r>
        <w:rPr>
          <w:b/>
          <w:i/>
        </w:rPr>
        <w:t>Утверждаю»</w:t>
      </w:r>
      <w:r>
        <w:rPr>
          <w:b/>
          <w:i/>
        </w:rPr>
        <w:tab/>
      </w:r>
      <w:proofErr w:type="gramEnd"/>
      <w:r>
        <w:rPr>
          <w:b/>
          <w:i/>
        </w:rPr>
        <w:tab/>
        <w:t xml:space="preserve">  </w:t>
      </w:r>
      <w:r w:rsidR="007303B1">
        <w:rPr>
          <w:b/>
          <w:i/>
        </w:rPr>
        <w:t>Принят</w:t>
      </w:r>
    </w:p>
    <w:p w:rsidR="007303B1" w:rsidRDefault="007303B1" w:rsidP="007303B1">
      <w:pPr>
        <w:tabs>
          <w:tab w:val="left" w:pos="3720"/>
          <w:tab w:val="left" w:pos="6825"/>
          <w:tab w:val="left" w:pos="6975"/>
        </w:tabs>
        <w:ind w:left="-180" w:firstLine="180"/>
      </w:pPr>
      <w:r>
        <w:t xml:space="preserve">Директор МБОУ </w:t>
      </w:r>
      <w:r w:rsidR="009D5C28">
        <w:t>Русско-</w:t>
      </w:r>
      <w:proofErr w:type="spellStart"/>
      <w:r w:rsidR="009D5C28">
        <w:t>Шуганская</w:t>
      </w:r>
      <w:proofErr w:type="spellEnd"/>
      <w:r w:rsidR="009D5C28">
        <w:t xml:space="preserve"> </w:t>
      </w:r>
      <w:r w:rsidR="00931685">
        <w:tab/>
      </w:r>
      <w:r w:rsidR="00931685">
        <w:tab/>
        <w:t xml:space="preserve">  </w:t>
      </w:r>
      <w:r>
        <w:t>решением</w:t>
      </w:r>
    </w:p>
    <w:p w:rsidR="00162030" w:rsidRDefault="007303B1" w:rsidP="007303B1">
      <w:pPr>
        <w:tabs>
          <w:tab w:val="left" w:pos="3720"/>
          <w:tab w:val="left" w:pos="6840"/>
        </w:tabs>
      </w:pPr>
      <w:r>
        <w:t xml:space="preserve"> ООШ Муслюмовского</w:t>
      </w:r>
      <w:r>
        <w:tab/>
        <w:t xml:space="preserve"> </w:t>
      </w:r>
      <w:r>
        <w:tab/>
      </w:r>
      <w:r>
        <w:tab/>
        <w:t xml:space="preserve">педагогического совета муниципального </w:t>
      </w:r>
      <w:proofErr w:type="gramStart"/>
      <w:r>
        <w:t>района  РТ</w:t>
      </w:r>
      <w:proofErr w:type="gramEnd"/>
    </w:p>
    <w:p w:rsidR="00162030" w:rsidRDefault="00162030" w:rsidP="007303B1">
      <w:pPr>
        <w:tabs>
          <w:tab w:val="left" w:pos="3720"/>
          <w:tab w:val="left" w:pos="6840"/>
        </w:tabs>
      </w:pPr>
      <w:r>
        <w:t>Введен в действие приказом</w:t>
      </w:r>
    </w:p>
    <w:p w:rsidR="00162030" w:rsidRDefault="007303B1" w:rsidP="007303B1">
      <w:pPr>
        <w:tabs>
          <w:tab w:val="left" w:pos="3720"/>
          <w:tab w:val="left" w:pos="6840"/>
        </w:tabs>
      </w:pPr>
      <w:r>
        <w:tab/>
      </w:r>
    </w:p>
    <w:p w:rsidR="007303B1" w:rsidRDefault="00162030" w:rsidP="007303B1">
      <w:pPr>
        <w:tabs>
          <w:tab w:val="left" w:pos="3720"/>
          <w:tab w:val="left" w:pos="6840"/>
        </w:tabs>
      </w:pPr>
      <w:r>
        <w:t>№ ____ от 31 августа 2018 г.</w:t>
      </w:r>
      <w:r w:rsidR="007303B1">
        <w:t xml:space="preserve">    </w:t>
      </w:r>
      <w:r w:rsidR="007303B1">
        <w:tab/>
        <w:t xml:space="preserve"> </w:t>
      </w:r>
      <w:r>
        <w:tab/>
      </w:r>
      <w:r w:rsidR="007303B1">
        <w:t xml:space="preserve">  №. </w:t>
      </w:r>
      <w:r w:rsidR="00403817">
        <w:t>2</w:t>
      </w:r>
      <w:r w:rsidR="007303B1">
        <w:t xml:space="preserve"> от «  </w:t>
      </w:r>
      <w:r w:rsidR="006121AF">
        <w:t>31</w:t>
      </w:r>
      <w:r w:rsidR="00F8579E">
        <w:t xml:space="preserve">» </w:t>
      </w:r>
      <w:r w:rsidR="006121AF">
        <w:t>августа</w:t>
      </w:r>
      <w:r w:rsidR="00F8579E">
        <w:t xml:space="preserve"> 201</w:t>
      </w:r>
      <w:r w:rsidR="006121AF">
        <w:t>8</w:t>
      </w:r>
      <w:r w:rsidR="007303B1">
        <w:t xml:space="preserve"> г.</w:t>
      </w:r>
    </w:p>
    <w:p w:rsidR="00162030" w:rsidRDefault="007303B1" w:rsidP="007303B1">
      <w:pPr>
        <w:tabs>
          <w:tab w:val="left" w:pos="3720"/>
          <w:tab w:val="left" w:pos="6840"/>
        </w:tabs>
      </w:pPr>
      <w:r>
        <w:t>_______</w:t>
      </w:r>
      <w:proofErr w:type="spellStart"/>
      <w:r w:rsidR="00645A48">
        <w:t>Ф.К.Фархутдинов</w:t>
      </w:r>
      <w:proofErr w:type="spellEnd"/>
      <w:r>
        <w:tab/>
      </w:r>
      <w:r>
        <w:tab/>
      </w:r>
      <w:r>
        <w:tab/>
      </w:r>
    </w:p>
    <w:p w:rsidR="00162030" w:rsidRDefault="007303B1" w:rsidP="007303B1">
      <w:pPr>
        <w:tabs>
          <w:tab w:val="left" w:pos="3720"/>
          <w:tab w:val="left" w:pos="6840"/>
        </w:tabs>
      </w:pPr>
      <w:r>
        <w:tab/>
      </w:r>
      <w:r>
        <w:tab/>
      </w:r>
    </w:p>
    <w:p w:rsidR="007303B1" w:rsidRDefault="007303B1" w:rsidP="007303B1">
      <w:pPr>
        <w:tabs>
          <w:tab w:val="left" w:pos="3720"/>
          <w:tab w:val="left" w:pos="6840"/>
        </w:tabs>
      </w:pPr>
      <w:r>
        <w:tab/>
      </w:r>
      <w:r>
        <w:tab/>
      </w:r>
      <w:r>
        <w:tab/>
      </w:r>
      <w:r>
        <w:tab/>
      </w:r>
    </w:p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>
      <w:pPr>
        <w:rPr>
          <w:rFonts w:ascii="Georgia" w:hAnsi="Georgia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  <w:r>
        <w:rPr>
          <w:rFonts w:ascii="Georgia" w:hAnsi="Georgia"/>
          <w:b/>
          <w:sz w:val="36"/>
          <w:szCs w:val="36"/>
        </w:rPr>
        <w:t>УЧЕБНЫ</w:t>
      </w:r>
      <w:r w:rsidR="00270FFF">
        <w:rPr>
          <w:rFonts w:ascii="Georgia" w:hAnsi="Georgia"/>
          <w:b/>
          <w:sz w:val="36"/>
          <w:szCs w:val="36"/>
        </w:rPr>
        <w:t>Е</w:t>
      </w:r>
      <w:r>
        <w:rPr>
          <w:rFonts w:ascii="Georgia" w:hAnsi="Georgia"/>
          <w:b/>
          <w:sz w:val="36"/>
          <w:szCs w:val="36"/>
        </w:rPr>
        <w:t xml:space="preserve"> ПЛАН</w:t>
      </w:r>
      <w:r w:rsidR="00270FFF">
        <w:rPr>
          <w:rFonts w:ascii="Georgia" w:hAnsi="Georgia"/>
          <w:b/>
          <w:sz w:val="36"/>
          <w:szCs w:val="36"/>
        </w:rPr>
        <w:t>Ы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МУНИЦИПАЛЬНОГО БЮДЖЕТНОГО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 ОБЩЕОБРАЗОВАТЕЛЬНОГО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УЧРЕЖДЕНИЯ </w:t>
      </w:r>
      <w:r w:rsidR="00645A48">
        <w:rPr>
          <w:rFonts w:ascii="Georgia" w:hAnsi="Georgia"/>
          <w:b/>
          <w:sz w:val="28"/>
          <w:szCs w:val="28"/>
        </w:rPr>
        <w:t>РУССКО-ШУГАНСКОЙ</w:t>
      </w:r>
      <w:r>
        <w:rPr>
          <w:rFonts w:ascii="Georgia" w:hAnsi="Georgia"/>
          <w:b/>
          <w:sz w:val="28"/>
          <w:szCs w:val="28"/>
        </w:rPr>
        <w:t xml:space="preserve"> ОСНОВНОЙ ОБЩЕОБРАЗОВАТЕЛЬНОЙ ШКОЛЫ</w:t>
      </w:r>
      <w:r w:rsidR="00645A48">
        <w:rPr>
          <w:rFonts w:ascii="Georgia" w:hAnsi="Georgia"/>
          <w:b/>
          <w:sz w:val="28"/>
          <w:szCs w:val="28"/>
        </w:rPr>
        <w:t xml:space="preserve"> ИМЕНИ П.ДНЕПРОВА</w:t>
      </w:r>
      <w:r>
        <w:rPr>
          <w:rFonts w:ascii="Georgia" w:hAnsi="Georgia"/>
          <w:b/>
          <w:sz w:val="28"/>
          <w:szCs w:val="28"/>
        </w:rPr>
        <w:t xml:space="preserve"> 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МУСЛЮМОВСКОГО МУНИЦИПАЛЬНОГО РАЙОНА</w:t>
      </w:r>
    </w:p>
    <w:p w:rsidR="00F8579E" w:rsidRDefault="007303B1" w:rsidP="00F8579E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РЕСПУБЛИКИ ТАТАРСТАН</w:t>
      </w:r>
      <w:r w:rsidR="00F8579E">
        <w:rPr>
          <w:rFonts w:ascii="Georgia" w:hAnsi="Georgia"/>
          <w:b/>
          <w:sz w:val="28"/>
          <w:szCs w:val="28"/>
        </w:rPr>
        <w:t xml:space="preserve"> </w:t>
      </w:r>
    </w:p>
    <w:p w:rsidR="007303B1" w:rsidRDefault="00F8579E" w:rsidP="00F8579E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Н</w:t>
      </w:r>
      <w:r w:rsidR="007303B1">
        <w:rPr>
          <w:rFonts w:ascii="Georgia" w:hAnsi="Georgia"/>
          <w:b/>
          <w:sz w:val="28"/>
          <w:szCs w:val="28"/>
        </w:rPr>
        <w:t>А</w:t>
      </w:r>
      <w:r w:rsidR="007303B1">
        <w:rPr>
          <w:b/>
          <w:sz w:val="28"/>
          <w:szCs w:val="28"/>
        </w:rPr>
        <w:t xml:space="preserve"> </w:t>
      </w:r>
      <w:r w:rsidR="00740B73">
        <w:rPr>
          <w:b/>
          <w:sz w:val="32"/>
          <w:szCs w:val="32"/>
        </w:rPr>
        <w:t>201</w:t>
      </w:r>
      <w:r w:rsidR="006121AF">
        <w:rPr>
          <w:b/>
          <w:sz w:val="32"/>
          <w:szCs w:val="32"/>
        </w:rPr>
        <w:t>8</w:t>
      </w:r>
      <w:r w:rsidR="00F67AD3">
        <w:rPr>
          <w:b/>
          <w:sz w:val="32"/>
          <w:szCs w:val="32"/>
        </w:rPr>
        <w:t>-201</w:t>
      </w:r>
      <w:r w:rsidR="006121AF">
        <w:rPr>
          <w:b/>
          <w:sz w:val="32"/>
          <w:szCs w:val="32"/>
        </w:rPr>
        <w:t>9</w:t>
      </w:r>
      <w:r w:rsidR="007303B1">
        <w:rPr>
          <w:b/>
          <w:sz w:val="32"/>
          <w:szCs w:val="32"/>
        </w:rPr>
        <w:t xml:space="preserve"> </w:t>
      </w:r>
      <w:r w:rsidR="007303B1">
        <w:rPr>
          <w:rFonts w:ascii="Georgia" w:hAnsi="Georgia"/>
          <w:b/>
          <w:sz w:val="28"/>
          <w:szCs w:val="28"/>
        </w:rPr>
        <w:t>УЧЕБНЫЙ ГОД</w:t>
      </w:r>
    </w:p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>
      <w:pPr>
        <w:rPr>
          <w:sz w:val="27"/>
          <w:szCs w:val="27"/>
        </w:rPr>
      </w:pPr>
    </w:p>
    <w:p w:rsidR="007303B1" w:rsidRDefault="00F8579E" w:rsidP="00645A48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с.</w:t>
      </w:r>
      <w:r w:rsidR="00014CF4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>Русский Шуган, 201</w:t>
      </w:r>
      <w:r w:rsidR="006121AF">
        <w:rPr>
          <w:b/>
          <w:sz w:val="27"/>
          <w:szCs w:val="27"/>
        </w:rPr>
        <w:t>8</w:t>
      </w:r>
      <w:r w:rsidR="00645A48" w:rsidRPr="00645A48">
        <w:rPr>
          <w:b/>
          <w:sz w:val="27"/>
          <w:szCs w:val="27"/>
        </w:rPr>
        <w:t xml:space="preserve"> г.</w:t>
      </w:r>
    </w:p>
    <w:p w:rsidR="00014CF4" w:rsidRPr="00645A48" w:rsidRDefault="00014CF4" w:rsidP="00645A48">
      <w:pPr>
        <w:jc w:val="center"/>
        <w:rPr>
          <w:b/>
          <w:sz w:val="27"/>
          <w:szCs w:val="27"/>
        </w:rPr>
      </w:pPr>
    </w:p>
    <w:p w:rsidR="007303B1" w:rsidRPr="00CD154D" w:rsidRDefault="007303B1" w:rsidP="00C014EB">
      <w:pPr>
        <w:pStyle w:val="af9"/>
        <w:spacing w:line="276" w:lineRule="auto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>Учебный план</w:t>
      </w:r>
    </w:p>
    <w:p w:rsidR="007303B1" w:rsidRPr="00CD154D" w:rsidRDefault="007303B1" w:rsidP="00C014EB">
      <w:pPr>
        <w:pStyle w:val="af9"/>
        <w:spacing w:line="276" w:lineRule="auto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начального общего образования МБОУ </w:t>
      </w:r>
      <w:r w:rsidR="00F21FC0" w:rsidRPr="00CD154D">
        <w:rPr>
          <w:rStyle w:val="a5"/>
          <w:rFonts w:ascii="Times New Roman" w:eastAsia="Arial" w:hAnsi="Times New Roman" w:cs="Times New Roman"/>
          <w:sz w:val="24"/>
          <w:szCs w:val="24"/>
        </w:rPr>
        <w:t>Русско-Шуганской</w:t>
      </w: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 ООШ</w:t>
      </w:r>
    </w:p>
    <w:p w:rsidR="007303B1" w:rsidRPr="00CD154D" w:rsidRDefault="007303B1" w:rsidP="00C014EB">
      <w:pPr>
        <w:pStyle w:val="af9"/>
        <w:spacing w:line="276" w:lineRule="auto"/>
        <w:ind w:left="156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Муслюмовского муниципального района РТ, </w:t>
      </w:r>
    </w:p>
    <w:p w:rsidR="007303B1" w:rsidRPr="00CD154D" w:rsidRDefault="007303B1" w:rsidP="00C014EB">
      <w:pPr>
        <w:pStyle w:val="af9"/>
        <w:spacing w:line="276" w:lineRule="auto"/>
        <w:ind w:left="156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proofErr w:type="gramStart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>реализующей</w:t>
      </w:r>
      <w:proofErr w:type="gramEnd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 ФГОС НОО с 1.09.2011 года.</w:t>
      </w:r>
    </w:p>
    <w:p w:rsidR="007303B1" w:rsidRPr="00CD154D" w:rsidRDefault="007303B1" w:rsidP="00C014EB">
      <w:pPr>
        <w:shd w:val="clear" w:color="auto" w:fill="FFFFFF"/>
        <w:spacing w:line="276" w:lineRule="auto"/>
        <w:jc w:val="center"/>
        <w:rPr>
          <w:b/>
          <w:bCs/>
          <w:i/>
          <w:iCs/>
          <w:color w:val="000000"/>
          <w:spacing w:val="-4"/>
        </w:rPr>
      </w:pPr>
      <w:r w:rsidRPr="00CD154D">
        <w:rPr>
          <w:b/>
          <w:bCs/>
          <w:i/>
          <w:iCs/>
          <w:color w:val="000000"/>
          <w:spacing w:val="-4"/>
        </w:rPr>
        <w:t>Пояснительная записка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Учебный план разработан на основе: </w:t>
      </w:r>
    </w:p>
    <w:p w:rsidR="004445E2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</w:t>
      </w:r>
      <w:r w:rsidR="00645A48" w:rsidRPr="00CD154D">
        <w:rPr>
          <w:rFonts w:ascii="Times New Roman" w:hAnsi="Times New Roman" w:cs="Times New Roman"/>
          <w:sz w:val="24"/>
          <w:szCs w:val="24"/>
        </w:rPr>
        <w:t xml:space="preserve"> </w:t>
      </w:r>
      <w:r w:rsidRPr="00CD154D">
        <w:rPr>
          <w:rFonts w:ascii="Times New Roman" w:hAnsi="Times New Roman" w:cs="Times New Roman"/>
          <w:sz w:val="24"/>
          <w:szCs w:val="24"/>
        </w:rPr>
        <w:t>г. № 1015.</w:t>
      </w:r>
    </w:p>
    <w:p w:rsidR="004445E2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</w:t>
      </w:r>
      <w:r w:rsidR="00203E7F">
        <w:rPr>
          <w:rFonts w:ascii="Times New Roman" w:hAnsi="Times New Roman" w:cs="Times New Roman"/>
          <w:sz w:val="24"/>
          <w:szCs w:val="24"/>
        </w:rPr>
        <w:t>, с изменениями и дополнениями от 29.06.2011 №85; от 25.12.2013 №72; от 24.10.2015 №</w:t>
      </w:r>
      <w:proofErr w:type="gramStart"/>
      <w:r w:rsidR="00203E7F">
        <w:rPr>
          <w:rFonts w:ascii="Times New Roman" w:hAnsi="Times New Roman" w:cs="Times New Roman"/>
          <w:sz w:val="24"/>
          <w:szCs w:val="24"/>
        </w:rPr>
        <w:t xml:space="preserve">81 </w:t>
      </w:r>
      <w:r w:rsidRPr="00CD154D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7303B1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E2086D" w:rsidRPr="00CD154D" w:rsidRDefault="00E2086D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-Приказа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от 17.10.2010 г. №1897(ред. от 31.12.2015),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Республики Татарстан от 22.07.2013 № 68-ЗРТ «Об образовании»;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</w:t>
      </w:r>
      <w:r w:rsidR="00F21FC0" w:rsidRPr="00CD154D">
        <w:rPr>
          <w:rFonts w:ascii="Times New Roman" w:hAnsi="Times New Roman" w:cs="Times New Roman"/>
          <w:sz w:val="24"/>
          <w:szCs w:val="24"/>
        </w:rPr>
        <w:t>,</w:t>
      </w:r>
    </w:p>
    <w:p w:rsidR="00A46FCC" w:rsidRPr="00CD154D" w:rsidRDefault="00882BED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-Устава МБОУ Русско-Шуганской</w:t>
      </w:r>
      <w:r w:rsidR="00A46FCC" w:rsidRPr="00CD154D">
        <w:rPr>
          <w:rFonts w:ascii="Times New Roman" w:hAnsi="Times New Roman" w:cs="Times New Roman"/>
          <w:sz w:val="24"/>
          <w:szCs w:val="24"/>
        </w:rPr>
        <w:t xml:space="preserve"> ООШ,</w:t>
      </w:r>
    </w:p>
    <w:p w:rsidR="00CD154D" w:rsidRDefault="00A46FCC" w:rsidP="00C76F5C">
      <w:pPr>
        <w:pStyle w:val="af9"/>
        <w:spacing w:line="276" w:lineRule="auto"/>
        <w:ind w:firstLine="720"/>
        <w:jc w:val="both"/>
      </w:pPr>
      <w:r w:rsidRPr="00CD154D">
        <w:rPr>
          <w:rFonts w:ascii="Times New Roman" w:hAnsi="Times New Roman" w:cs="Times New Roman"/>
          <w:sz w:val="24"/>
          <w:szCs w:val="24"/>
        </w:rPr>
        <w:t xml:space="preserve">-Образовательной программы начального общего </w:t>
      </w:r>
      <w:r w:rsidR="00882BED" w:rsidRPr="00CD154D">
        <w:rPr>
          <w:rFonts w:ascii="Times New Roman" w:hAnsi="Times New Roman" w:cs="Times New Roman"/>
          <w:sz w:val="24"/>
          <w:szCs w:val="24"/>
        </w:rPr>
        <w:t>образования МБОУ Русско-Шуганской</w:t>
      </w:r>
      <w:r w:rsidRPr="00CD154D">
        <w:rPr>
          <w:rFonts w:ascii="Times New Roman" w:hAnsi="Times New Roman" w:cs="Times New Roman"/>
          <w:sz w:val="24"/>
          <w:szCs w:val="24"/>
        </w:rPr>
        <w:t xml:space="preserve"> ООШ на 2015-2019 гг.</w:t>
      </w:r>
      <w:r w:rsidR="0064407A" w:rsidRPr="00CD154D">
        <w:t xml:space="preserve"> </w:t>
      </w:r>
    </w:p>
    <w:p w:rsidR="0064407A" w:rsidRPr="00CD154D" w:rsidRDefault="0064407A" w:rsidP="00C014EB">
      <w:pPr>
        <w:spacing w:line="276" w:lineRule="auto"/>
        <w:ind w:firstLine="708"/>
        <w:jc w:val="both"/>
      </w:pPr>
      <w:r w:rsidRPr="00CD154D">
        <w:t>В 201</w:t>
      </w:r>
      <w:r w:rsidR="006755DB">
        <w:t>8</w:t>
      </w:r>
      <w:r w:rsidRPr="00CD154D">
        <w:t>/201</w:t>
      </w:r>
      <w:r w:rsidR="006755DB">
        <w:t>9</w:t>
      </w:r>
      <w:r w:rsidRPr="00CD154D">
        <w:t xml:space="preserve"> учебном году   </w:t>
      </w:r>
      <w:bookmarkStart w:id="0" w:name="OLE_LINK653"/>
      <w:bookmarkStart w:id="1" w:name="OLE_LINK654"/>
      <w:r w:rsidRPr="00CD154D">
        <w:t xml:space="preserve">в соответствии с требованиями </w:t>
      </w:r>
      <w:bookmarkEnd w:id="0"/>
      <w:bookmarkEnd w:id="1"/>
      <w:r w:rsidRPr="00CD154D">
        <w:t xml:space="preserve">ФГОС по основным образовательным программам начального общего образования </w:t>
      </w:r>
      <w:r w:rsidR="004445E2" w:rsidRPr="00CD154D">
        <w:t xml:space="preserve"> обучаются все 1</w:t>
      </w:r>
      <w:r w:rsidR="00C76F5C">
        <w:t>-</w:t>
      </w:r>
      <w:r w:rsidR="004445E2" w:rsidRPr="00CD154D">
        <w:t xml:space="preserve"> 4 классы.</w:t>
      </w:r>
    </w:p>
    <w:p w:rsidR="007303B1" w:rsidRPr="00CD154D" w:rsidRDefault="007303B1" w:rsidP="00C014EB">
      <w:pPr>
        <w:spacing w:line="276" w:lineRule="auto"/>
        <w:ind w:firstLine="708"/>
        <w:jc w:val="both"/>
      </w:pPr>
      <w:r w:rsidRPr="00CD154D">
        <w:rPr>
          <w:b/>
        </w:rPr>
        <w:t xml:space="preserve">Учебный план для </w:t>
      </w:r>
      <w:r w:rsidRPr="00CD154D">
        <w:rPr>
          <w:b/>
          <w:lang w:val="en-US"/>
        </w:rPr>
        <w:t>I</w:t>
      </w:r>
      <w:r w:rsidRPr="00CD154D">
        <w:rPr>
          <w:b/>
        </w:rPr>
        <w:t>-</w:t>
      </w:r>
      <w:r w:rsidRPr="00CD154D">
        <w:rPr>
          <w:b/>
          <w:lang w:val="en-US"/>
        </w:rPr>
        <w:t>IV</w:t>
      </w:r>
      <w:r w:rsidRPr="00CD154D">
        <w:rPr>
          <w:b/>
        </w:rPr>
        <w:t xml:space="preserve"> класса</w:t>
      </w:r>
      <w:r w:rsidRPr="00CD154D">
        <w:t xml:space="preserve">  ориентирован на 4- летний нормативный срок освоения образовательных программ  </w:t>
      </w:r>
      <w:r w:rsidRPr="00CD154D">
        <w:rPr>
          <w:b/>
          <w:i/>
        </w:rPr>
        <w:t>начального общего образования</w:t>
      </w:r>
      <w:r w:rsidRPr="00CD154D">
        <w:t>.</w:t>
      </w:r>
    </w:p>
    <w:p w:rsidR="007303B1" w:rsidRDefault="007303B1" w:rsidP="00C014EB">
      <w:pPr>
        <w:autoSpaceDE w:val="0"/>
        <w:spacing w:line="276" w:lineRule="auto"/>
        <w:jc w:val="both"/>
      </w:pPr>
    </w:p>
    <w:p w:rsidR="00CD154D" w:rsidRPr="00CD154D" w:rsidRDefault="00CD154D" w:rsidP="00C014EB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282"/>
        <w:jc w:val="both"/>
      </w:pPr>
      <w:r w:rsidRPr="00CD154D">
        <w:t xml:space="preserve">Обучение в </w:t>
      </w:r>
      <w:r w:rsidRPr="00CD154D">
        <w:rPr>
          <w:b/>
        </w:rPr>
        <w:t>первом классе</w:t>
      </w:r>
      <w:r w:rsidRPr="00CD154D">
        <w:t xml:space="preserve">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 Образовательная недельная нагрузка распределяется равномерно в течение учебной недели, при </w:t>
      </w:r>
      <w:r w:rsidRPr="00CD154D">
        <w:lastRenderedPageBreak/>
        <w:t xml:space="preserve">этом объем максимальной допустимой нагрузки в течение дня не  превышает для обучающихся 1 классов 4 уроков и 1 день в неделю –  5 уроков, за счет урока физической культуры.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формы организации учебного процесса. </w:t>
      </w:r>
    </w:p>
    <w:p w:rsidR="007303B1" w:rsidRPr="00CD154D" w:rsidRDefault="00CD154D" w:rsidP="00C014EB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282"/>
        <w:jc w:val="both"/>
      </w:pPr>
      <w:r w:rsidRPr="00CD154D">
        <w:t xml:space="preserve">В течение восьми недель учитель планирует последними часами уроки физической культуры, а также уроки по другим предметам в форме уроков-игр, уроков-театрализаций, уроков-экскурсий. уроков-импровизаций и т.п. В ноябре, декабре проводятся по 4 урока по 35 минут каждый, во втором полугодии (январь – май) </w:t>
      </w:r>
      <w:r w:rsidR="002043A9">
        <w:t>– по 4 урока по 4</w:t>
      </w:r>
      <w:r w:rsidR="00203E7F">
        <w:t>0</w:t>
      </w:r>
      <w:r w:rsidR="002043A9">
        <w:t xml:space="preserve"> минут каждый </w:t>
      </w:r>
      <w:r w:rsidR="002043A9" w:rsidRPr="00CD154D">
        <w:t>и 1 день в неделю -  5 уроков, за счет урока физической культуры.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  <w:r w:rsidRPr="00CD154D">
        <w:t>Обучение во 2, 3, 4-м классах в соответствии с СанПиН 2.4.2.2821-10 организовано в первую смену при шестидневной неделе с максимально допустимой недельной нагрузкой в 26 академических часов.</w:t>
      </w:r>
    </w:p>
    <w:p w:rsidR="00B62C6F" w:rsidRPr="00CD154D" w:rsidRDefault="00B62C6F" w:rsidP="00C014EB">
      <w:pPr>
        <w:autoSpaceDE w:val="0"/>
        <w:spacing w:line="276" w:lineRule="auto"/>
        <w:ind w:firstLine="709"/>
        <w:jc w:val="both"/>
      </w:pPr>
      <w:r>
        <w:t>Язык обучения-русский, государственный язык Российской Федерации.</w:t>
      </w:r>
    </w:p>
    <w:p w:rsidR="007303B1" w:rsidRDefault="007303B1" w:rsidP="00C014EB">
      <w:pPr>
        <w:autoSpaceDE w:val="0"/>
        <w:spacing w:line="276" w:lineRule="auto"/>
        <w:jc w:val="both"/>
      </w:pPr>
      <w:r w:rsidRPr="00CD154D">
        <w:tab/>
        <w:t xml:space="preserve">Согласно СанПиН 2.4.2. 2821 - 10  в </w:t>
      </w:r>
      <w:r w:rsidR="00014CF4" w:rsidRPr="00CD154D">
        <w:t>1-4</w:t>
      </w:r>
      <w:r w:rsidRPr="00CD154D">
        <w:t>-х классах проводятся  3 урока физической культуры в неделю, предусмотренных в объеме максимально допустимой недельной нагрузки.</w:t>
      </w:r>
      <w:r w:rsidRPr="00CD154D">
        <w:tab/>
      </w:r>
    </w:p>
    <w:p w:rsidR="00B62C6F" w:rsidRPr="00CD154D" w:rsidRDefault="00B62C6F" w:rsidP="00D64101">
      <w:pPr>
        <w:autoSpaceDE w:val="0"/>
        <w:spacing w:line="276" w:lineRule="auto"/>
        <w:ind w:left="708"/>
        <w:jc w:val="both"/>
      </w:pPr>
      <w:r w:rsidRPr="00645A48">
        <w:t>Продолжительность учебного года в 1 классе - 33 недели, во 2, 3, 4-м классах -  34 недели</w:t>
      </w:r>
      <w:r>
        <w:t xml:space="preserve">.      </w:t>
      </w:r>
      <w:r w:rsidR="00D64101">
        <w:t xml:space="preserve">    </w:t>
      </w:r>
      <w:r>
        <w:t xml:space="preserve">Язык обучения-русский, государственный язык Российской Федерации. </w:t>
      </w:r>
      <w:r w:rsidR="00D64101">
        <w:t xml:space="preserve">         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:rsidR="007303B1" w:rsidRPr="00CD154D" w:rsidRDefault="007303B1" w:rsidP="00C014EB">
      <w:pPr>
        <w:autoSpaceDE w:val="0"/>
        <w:spacing w:line="276" w:lineRule="auto"/>
        <w:ind w:firstLine="709"/>
        <w:jc w:val="both"/>
      </w:pPr>
      <w:r w:rsidRPr="00CD154D">
        <w:t>Обязательные предметные области учебного плана начального общего образования: филология, математика и информатика, обществознание и естествознание (окружающий мир), искусство, технология, физическая культура.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личностное развитие обучающегося в соответствии с его индивидуальностью.</w:t>
      </w:r>
    </w:p>
    <w:p w:rsidR="007303B1" w:rsidRPr="00CD154D" w:rsidRDefault="007303B1" w:rsidP="00C014EB">
      <w:pPr>
        <w:autoSpaceDE w:val="0"/>
        <w:spacing w:line="276" w:lineRule="auto"/>
        <w:ind w:firstLine="709"/>
        <w:jc w:val="both"/>
      </w:pPr>
      <w:r w:rsidRPr="00CD154D">
        <w:t>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обучающихся, их родителей (законных представителей), образовательного учреждения и учредителя образовательного учреждения.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  <w:r w:rsidRPr="00CD154D">
        <w:t>Часть учебного плана, формируемая участниками образовательного процесса, присутствует во 2</w:t>
      </w:r>
      <w:r w:rsidR="004D72D5">
        <w:t>-о</w:t>
      </w:r>
      <w:r w:rsidRPr="00CD154D">
        <w:t>м класс</w:t>
      </w:r>
      <w:r w:rsidR="004D72D5">
        <w:t>е</w:t>
      </w:r>
      <w:r w:rsidRPr="00CD154D">
        <w:t xml:space="preserve"> и использован на увеличение учебных часов предмета «</w:t>
      </w:r>
      <w:r w:rsidR="004D72D5">
        <w:t xml:space="preserve">Литературное </w:t>
      </w:r>
      <w:proofErr w:type="gramStart"/>
      <w:r w:rsidR="004D72D5">
        <w:t>чтение</w:t>
      </w:r>
      <w:r w:rsidRPr="00CD154D">
        <w:t>»</w:t>
      </w:r>
      <w:r w:rsidR="004D72D5">
        <w:t xml:space="preserve">  и</w:t>
      </w:r>
      <w:proofErr w:type="gramEnd"/>
      <w:r w:rsidR="004D72D5">
        <w:t xml:space="preserve"> в 3 классе использован </w:t>
      </w:r>
      <w:r w:rsidR="00BE62D9">
        <w:t>на предмет «</w:t>
      </w:r>
      <w:r w:rsidR="009C4ED2">
        <w:t>М</w:t>
      </w:r>
      <w:r w:rsidR="00BE62D9">
        <w:t>атематика».</w:t>
      </w:r>
    </w:p>
    <w:p w:rsidR="006121AF" w:rsidRDefault="006121AF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</w:p>
    <w:p w:rsidR="00EC4F95" w:rsidRDefault="00EC4F95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</w:p>
    <w:p w:rsidR="00EC4F95" w:rsidRDefault="00EC4F95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</w:p>
    <w:p w:rsidR="00BB3647" w:rsidRPr="0049698E" w:rsidRDefault="0049698E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lastRenderedPageBreak/>
        <w:t>Формы промежуточной атте</w:t>
      </w:r>
      <w:r>
        <w:rPr>
          <w:rFonts w:eastAsiaTheme="minorHAnsi"/>
          <w:b/>
          <w:lang w:eastAsia="en-US"/>
        </w:rPr>
        <w:t xml:space="preserve">стации обучающихся  </w:t>
      </w:r>
      <w:r w:rsidR="00203E7F">
        <w:rPr>
          <w:rFonts w:eastAsiaTheme="minorHAnsi"/>
          <w:b/>
          <w:lang w:eastAsia="en-US"/>
        </w:rPr>
        <w:t>1</w:t>
      </w:r>
      <w:r>
        <w:rPr>
          <w:rFonts w:eastAsiaTheme="minorHAnsi"/>
          <w:b/>
          <w:lang w:eastAsia="en-US"/>
        </w:rPr>
        <w:t>-4 классов.</w:t>
      </w:r>
      <w:r w:rsidR="002043A9">
        <w:t xml:space="preserve">     </w:t>
      </w:r>
      <w:r w:rsidR="00BB3647">
        <w:t xml:space="preserve">  </w:t>
      </w:r>
    </w:p>
    <w:p w:rsidR="00BB3647" w:rsidRDefault="002043A9" w:rsidP="00C014EB">
      <w:pPr>
        <w:tabs>
          <w:tab w:val="left" w:leader="underscore" w:pos="9350"/>
        </w:tabs>
        <w:spacing w:line="276" w:lineRule="auto"/>
        <w:jc w:val="center"/>
        <w:rPr>
          <w:rStyle w:val="afc"/>
          <w:sz w:val="24"/>
          <w:szCs w:val="24"/>
        </w:rPr>
      </w:pPr>
      <w:r>
        <w:t xml:space="preserve"> </w:t>
      </w:r>
      <w:r w:rsidRPr="00BB3647"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 w:rsidRPr="00BB3647">
        <w:rPr>
          <w:rStyle w:val="afc"/>
          <w:sz w:val="24"/>
          <w:szCs w:val="24"/>
        </w:rPr>
        <w:t>в 201</w:t>
      </w:r>
      <w:r w:rsidR="006121AF">
        <w:rPr>
          <w:rStyle w:val="afc"/>
          <w:sz w:val="24"/>
          <w:szCs w:val="24"/>
        </w:rPr>
        <w:t>8</w:t>
      </w:r>
      <w:r w:rsidRPr="00BB3647">
        <w:rPr>
          <w:rStyle w:val="afc"/>
          <w:sz w:val="24"/>
          <w:szCs w:val="24"/>
        </w:rPr>
        <w:t>-201</w:t>
      </w:r>
      <w:r w:rsidR="006121AF">
        <w:rPr>
          <w:rStyle w:val="afc"/>
          <w:sz w:val="24"/>
          <w:szCs w:val="24"/>
        </w:rPr>
        <w:t>9</w:t>
      </w:r>
      <w:r w:rsidRPr="00BB3647">
        <w:rPr>
          <w:rStyle w:val="afc"/>
          <w:sz w:val="24"/>
          <w:szCs w:val="24"/>
        </w:rPr>
        <w:t xml:space="preserve"> учебном году следующих формах:</w:t>
      </w:r>
    </w:p>
    <w:p w:rsidR="002043A9" w:rsidRPr="00BB3647" w:rsidRDefault="002043A9" w:rsidP="00C014EB">
      <w:pPr>
        <w:tabs>
          <w:tab w:val="left" w:leader="underscore" w:pos="9350"/>
        </w:tabs>
        <w:spacing w:line="276" w:lineRule="auto"/>
        <w:jc w:val="center"/>
      </w:pPr>
      <w:r w:rsidRPr="00BB3647"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2390"/>
        <w:gridCol w:w="3974"/>
      </w:tblGrid>
      <w:tr w:rsidR="002043A9" w:rsidRPr="00BB3647" w:rsidTr="008B6E08">
        <w:trPr>
          <w:trHeight w:val="29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ind w:left="12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Класс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Предмет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Форма</w:t>
            </w:r>
          </w:p>
        </w:tc>
      </w:tr>
      <w:tr w:rsidR="00B9141C" w:rsidRPr="00BB3647" w:rsidTr="00EC4F95">
        <w:trPr>
          <w:trHeight w:val="283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pStyle w:val="14"/>
              <w:shd w:val="clear" w:color="auto" w:fill="auto"/>
              <w:spacing w:after="0" w:line="276" w:lineRule="auto"/>
              <w:ind w:left="66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(татарский)</w:t>
            </w:r>
            <w:r w:rsidRPr="00BB3647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EC4F95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Качественная оценка</w:t>
            </w:r>
          </w:p>
        </w:tc>
      </w:tr>
      <w:tr w:rsidR="00B9141C" w:rsidRPr="00BB3647" w:rsidTr="00EC4F95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spacing w:line="276" w:lineRule="auto"/>
            </w:pPr>
          </w:p>
        </w:tc>
        <w:tc>
          <w:tcPr>
            <w:tcW w:w="23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spacing w:line="276" w:lineRule="auto"/>
            </w:pPr>
          </w:p>
        </w:tc>
      </w:tr>
      <w:tr w:rsidR="00B9141C" w:rsidRPr="00BB3647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spacing w:line="276" w:lineRule="auto"/>
            </w:pPr>
            <w:r>
              <w:t xml:space="preserve">               Качественная оценка</w:t>
            </w:r>
          </w:p>
        </w:tc>
      </w:tr>
      <w:tr w:rsidR="00B9141C" w:rsidRPr="00BB3647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spacing w:line="276" w:lineRule="auto"/>
              <w:jc w:val="center"/>
            </w:pPr>
            <w:r>
              <w:t>Качественная оценка</w:t>
            </w:r>
          </w:p>
        </w:tc>
      </w:tr>
      <w:tr w:rsidR="00B9141C" w:rsidRPr="00BB3647" w:rsidTr="00BB3647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BB3647" w:rsidRDefault="00B9141C" w:rsidP="00203E7F">
            <w:pPr>
              <w:spacing w:line="276" w:lineRule="auto"/>
              <w:jc w:val="center"/>
            </w:pPr>
            <w:r>
              <w:t>Качественная оценка</w:t>
            </w:r>
          </w:p>
        </w:tc>
      </w:tr>
      <w:tr w:rsidR="00B9141C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2043A9" w:rsidRDefault="00B9141C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2043A9" w:rsidRDefault="00B9141C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t>Качественная оценка</w:t>
            </w:r>
          </w:p>
        </w:tc>
      </w:tr>
      <w:tr w:rsidR="00B9141C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2043A9" w:rsidRDefault="00B9141C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t>Качественная оценка</w:t>
            </w:r>
          </w:p>
        </w:tc>
      </w:tr>
      <w:tr w:rsidR="00B9141C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2043A9" w:rsidRDefault="00B9141C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t>Качественная оценка</w:t>
            </w:r>
          </w:p>
        </w:tc>
      </w:tr>
      <w:tr w:rsidR="00B9141C" w:rsidTr="00B9141C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Pr="002043A9" w:rsidRDefault="00B9141C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t>Качественная оценка</w:t>
            </w:r>
          </w:p>
        </w:tc>
      </w:tr>
      <w:tr w:rsidR="00B9141C" w:rsidTr="00B9141C">
        <w:trPr>
          <w:trHeight w:val="341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085913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Литературное чтение на родном (</w:t>
            </w:r>
            <w:proofErr w:type="gramStart"/>
            <w:r>
              <w:t>татарском )</w:t>
            </w:r>
            <w:proofErr w:type="gramEnd"/>
            <w:r>
              <w:t xml:space="preserve"> языке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  <w:jc w:val="center"/>
            </w:pPr>
            <w:r>
              <w:t>Качественная оценка</w:t>
            </w:r>
          </w:p>
        </w:tc>
      </w:tr>
      <w:tr w:rsidR="00B9141C" w:rsidTr="00BB3647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Физическая культура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41C" w:rsidRDefault="00B9141C" w:rsidP="00203E7F">
            <w:pPr>
              <w:spacing w:line="276" w:lineRule="auto"/>
              <w:jc w:val="center"/>
            </w:pPr>
            <w:r>
              <w:t>Качественная оценка</w:t>
            </w: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(татарский)</w:t>
            </w:r>
            <w:r w:rsidRPr="00BB3647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723B86" w:rsidP="00203E7F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Выставление годовой отметки(ВГО)</w:t>
            </w: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Математика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1B5F95" w:rsidP="00203E7F">
            <w:pPr>
              <w:spacing w:line="276" w:lineRule="auto"/>
            </w:pPr>
            <w:r>
              <w:t xml:space="preserve">             Контрольная работа</w:t>
            </w:r>
            <w:r w:rsidR="00723B86">
              <w:t>/ВГО</w:t>
            </w: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723B86" w:rsidP="00723B86">
            <w:pPr>
              <w:spacing w:line="276" w:lineRule="auto"/>
              <w:jc w:val="center"/>
            </w:pPr>
            <w:r>
              <w:t>Итоговое тестирование/ВГО</w:t>
            </w: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723B86" w:rsidP="00203E7F">
            <w:pPr>
              <w:spacing w:line="276" w:lineRule="auto"/>
              <w:jc w:val="center"/>
            </w:pPr>
            <w:r>
              <w:t xml:space="preserve">Итоговый </w:t>
            </w:r>
            <w:r w:rsidR="001B5F95" w:rsidRPr="00BB3647">
              <w:t xml:space="preserve"> диктант</w:t>
            </w:r>
            <w:r>
              <w:t>/ВГО</w:t>
            </w: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723B86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Итоговое тестирование/ВГО</w:t>
            </w:r>
            <w:r w:rsidR="001B5F95">
              <w:rPr>
                <w:sz w:val="22"/>
                <w:szCs w:val="22"/>
              </w:rPr>
              <w:t xml:space="preserve"> </w:t>
            </w: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ВГО</w:t>
            </w: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ВГО</w:t>
            </w:r>
          </w:p>
        </w:tc>
      </w:tr>
      <w:tr w:rsidR="001B5F95" w:rsidTr="000F649E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723B86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Защита проекта</w:t>
            </w:r>
          </w:p>
        </w:tc>
      </w:tr>
      <w:tr w:rsidR="001B5F95" w:rsidTr="000F649E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Литературное чтение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ВГО</w:t>
            </w:r>
          </w:p>
        </w:tc>
      </w:tr>
      <w:tr w:rsidR="001B5F95" w:rsidTr="000F649E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085913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Литературное чтение на родном (</w:t>
            </w:r>
            <w:proofErr w:type="gramStart"/>
            <w:r>
              <w:t>татарском )</w:t>
            </w:r>
            <w:proofErr w:type="gramEnd"/>
            <w:r>
              <w:t xml:space="preserve"> языке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ВГО</w:t>
            </w:r>
          </w:p>
        </w:tc>
      </w:tr>
      <w:tr w:rsidR="001B5F95" w:rsidTr="00BB3647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Физическая культура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Сдача нормативов по физической культуре</w:t>
            </w:r>
          </w:p>
        </w:tc>
      </w:tr>
      <w:tr w:rsidR="00203E7F" w:rsidTr="00BB3647">
        <w:trPr>
          <w:trHeight w:val="28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Default="00203E7F" w:rsidP="00203E7F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Pr="002043A9" w:rsidRDefault="00203E7F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Родной(</w:t>
            </w:r>
            <w:r w:rsidRPr="002043A9">
              <w:t>Татарский</w:t>
            </w:r>
            <w:r>
              <w:t>)</w:t>
            </w:r>
            <w:r w:rsidRPr="002043A9">
              <w:t xml:space="preserve">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Pr="002043A9" w:rsidRDefault="00723B86" w:rsidP="00203E7F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203E7F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Default="00203E7F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Pr="002043A9" w:rsidRDefault="00203E7F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Математика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Pr="002043A9" w:rsidRDefault="00203E7F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работа</w:t>
            </w:r>
            <w:r w:rsidR="00723B86">
              <w:rPr>
                <w:sz w:val="22"/>
                <w:szCs w:val="22"/>
              </w:rPr>
              <w:t>/ВГО</w:t>
            </w:r>
          </w:p>
        </w:tc>
      </w:tr>
      <w:tr w:rsidR="00203E7F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Default="00203E7F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Pr="002043A9" w:rsidRDefault="00203E7F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Pr="002043A9" w:rsidRDefault="00203E7F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 w:rsidR="00203E7F" w:rsidTr="008B6E08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Default="00203E7F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Pr="002043A9" w:rsidRDefault="00203E7F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</w:t>
            </w:r>
            <w:r w:rsidRPr="002043A9">
              <w:t xml:space="preserve">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Pr="002043A9" w:rsidRDefault="00E871FA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диктант/ВГО</w:t>
            </w:r>
          </w:p>
        </w:tc>
      </w:tr>
      <w:tr w:rsidR="00203E7F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Default="00203E7F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Pr="002043A9" w:rsidRDefault="00203E7F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E7F" w:rsidRPr="002043A9" w:rsidRDefault="00723B86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Итоговое тестирование/ВГО</w:t>
            </w: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203E7F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203E7F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ВГО</w:t>
            </w:r>
          </w:p>
        </w:tc>
      </w:tr>
      <w:tr w:rsidR="001B5F95" w:rsidTr="000F649E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Защита проекта</w:t>
            </w:r>
          </w:p>
        </w:tc>
      </w:tr>
      <w:tr w:rsidR="001B5F95" w:rsidTr="000F649E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085913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Литературное чтение на родном (</w:t>
            </w:r>
            <w:proofErr w:type="gramStart"/>
            <w:r>
              <w:t>татарском )</w:t>
            </w:r>
            <w:proofErr w:type="gramEnd"/>
            <w:r>
              <w:t xml:space="preserve"> языке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1B5F95">
            <w:pPr>
              <w:spacing w:line="276" w:lineRule="auto"/>
              <w:jc w:val="center"/>
            </w:pPr>
            <w:r>
              <w:t>ВГО</w:t>
            </w: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Литературное чтение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1B5F95">
            <w:pPr>
              <w:spacing w:line="276" w:lineRule="auto"/>
              <w:jc w:val="center"/>
            </w:pPr>
            <w:r>
              <w:t>ВГО</w:t>
            </w:r>
          </w:p>
          <w:p w:rsidR="00E871FA" w:rsidRDefault="00E871FA" w:rsidP="001B5F95">
            <w:pPr>
              <w:spacing w:line="276" w:lineRule="auto"/>
              <w:jc w:val="center"/>
            </w:pPr>
          </w:p>
        </w:tc>
      </w:tr>
      <w:tr w:rsidR="001B5F95" w:rsidTr="00174F50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Физическая культура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723B86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Сдача нормативов по физической культуре</w:t>
            </w:r>
          </w:p>
          <w:p w:rsidR="00723B86" w:rsidRDefault="00723B86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723B86" w:rsidRDefault="00723B86" w:rsidP="001B5F95">
            <w:pPr>
              <w:spacing w:line="276" w:lineRule="auto"/>
              <w:jc w:val="center"/>
            </w:pPr>
          </w:p>
        </w:tc>
      </w:tr>
      <w:tr w:rsidR="001B5F95" w:rsidRPr="00BB3647" w:rsidTr="00203E7F">
        <w:trPr>
          <w:trHeight w:val="288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1B5F95" w:rsidP="001B5F95">
            <w:r>
              <w:t>4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Родной (</w:t>
            </w:r>
            <w:proofErr w:type="gramStart"/>
            <w:r w:rsidRPr="002043A9">
              <w:t xml:space="preserve">Татарский </w:t>
            </w:r>
            <w:r>
              <w:t>)</w:t>
            </w:r>
            <w:r w:rsidRPr="002043A9">
              <w:t>язык</w:t>
            </w:r>
            <w:proofErr w:type="gramEnd"/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723B86" w:rsidP="001B5F95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1B5F95" w:rsidRPr="00BB3647" w:rsidTr="00203E7F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723B86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Итоговая контрольная</w:t>
            </w:r>
            <w:r w:rsidR="001B5F95">
              <w:rPr>
                <w:sz w:val="22"/>
                <w:szCs w:val="22"/>
              </w:rPr>
              <w:t xml:space="preserve"> работа</w:t>
            </w:r>
            <w:r w:rsidR="000F649E">
              <w:rPr>
                <w:sz w:val="22"/>
                <w:szCs w:val="22"/>
              </w:rPr>
              <w:t>/ВГО</w:t>
            </w:r>
          </w:p>
        </w:tc>
      </w:tr>
      <w:tr w:rsidR="001B5F95" w:rsidRPr="00BB3647" w:rsidTr="00203E7F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Английский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0F649E" w:rsidP="000F649E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Итоговое тестирование/ВГО</w:t>
            </w:r>
          </w:p>
        </w:tc>
      </w:tr>
      <w:tr w:rsidR="001B5F95" w:rsidRPr="00BB3647" w:rsidTr="00203E7F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BB3647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</w:t>
            </w:r>
            <w:r w:rsidRPr="002043A9">
              <w:t xml:space="preserve">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0F649E" w:rsidP="000F649E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 диктант/ВГО</w:t>
            </w:r>
          </w:p>
        </w:tc>
      </w:tr>
      <w:tr w:rsidR="001B5F95" w:rsidRPr="002043A9" w:rsidTr="00203E7F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0F649E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Итоговое тестирование/ВГО</w:t>
            </w:r>
          </w:p>
        </w:tc>
      </w:tr>
      <w:tr w:rsidR="001B5F95" w:rsidTr="00203E7F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0F649E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ВГО</w:t>
            </w:r>
          </w:p>
        </w:tc>
      </w:tr>
      <w:tr w:rsidR="001B5F95" w:rsidTr="00203E7F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0F649E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ВГО</w:t>
            </w:r>
          </w:p>
        </w:tc>
      </w:tr>
      <w:tr w:rsidR="001B5F95" w:rsidTr="003446B7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1B5F95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Pr="002043A9" w:rsidRDefault="001B5F95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5F95" w:rsidRDefault="000F649E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Защита проекта</w:t>
            </w:r>
          </w:p>
        </w:tc>
      </w:tr>
      <w:tr w:rsidR="003446B7" w:rsidTr="003446B7">
        <w:trPr>
          <w:trHeight w:val="288"/>
          <w:jc w:val="center"/>
        </w:trPr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3446B7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3446B7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Литературное чтение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0F649E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ВГО</w:t>
            </w:r>
          </w:p>
        </w:tc>
      </w:tr>
      <w:tr w:rsidR="003446B7" w:rsidTr="003446B7">
        <w:trPr>
          <w:trHeight w:val="288"/>
          <w:jc w:val="center"/>
        </w:trPr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3446B7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085913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Литературное чтение на родном (</w:t>
            </w:r>
            <w:proofErr w:type="gramStart"/>
            <w:r>
              <w:t>татарском )</w:t>
            </w:r>
            <w:proofErr w:type="gramEnd"/>
            <w:r>
              <w:t xml:space="preserve"> языке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0F649E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ВГО</w:t>
            </w:r>
          </w:p>
        </w:tc>
      </w:tr>
      <w:tr w:rsidR="003446B7" w:rsidTr="003446B7">
        <w:trPr>
          <w:trHeight w:val="288"/>
          <w:jc w:val="center"/>
        </w:trPr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3446B7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3446B7" w:rsidP="001B5F9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Физическая культура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0F649E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Сдача нормативов по физической культуре</w:t>
            </w:r>
          </w:p>
        </w:tc>
      </w:tr>
      <w:tr w:rsidR="003446B7" w:rsidTr="00203E7F">
        <w:trPr>
          <w:trHeight w:val="288"/>
          <w:jc w:val="center"/>
        </w:trPr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3446B7" w:rsidP="001B5F95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3446B7" w:rsidP="003446B7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 xml:space="preserve">Основы религиозных культур и светской этики 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46B7" w:rsidRDefault="000F649E" w:rsidP="001B5F9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ВГО</w:t>
            </w:r>
          </w:p>
        </w:tc>
      </w:tr>
    </w:tbl>
    <w:p w:rsidR="002043A9" w:rsidRDefault="002043A9" w:rsidP="00C014EB">
      <w:pPr>
        <w:autoSpaceDE w:val="0"/>
        <w:spacing w:line="276" w:lineRule="auto"/>
        <w:ind w:firstLine="709"/>
        <w:jc w:val="both"/>
      </w:pPr>
    </w:p>
    <w:p w:rsidR="00203E7F" w:rsidRPr="00CD154D" w:rsidRDefault="00203E7F" w:rsidP="00C014EB">
      <w:pPr>
        <w:autoSpaceDE w:val="0"/>
        <w:spacing w:line="276" w:lineRule="auto"/>
        <w:ind w:firstLine="709"/>
        <w:jc w:val="both"/>
      </w:pPr>
    </w:p>
    <w:p w:rsidR="004A2E30" w:rsidRPr="007303B1" w:rsidRDefault="004A2E30" w:rsidP="00C014EB">
      <w:pPr>
        <w:tabs>
          <w:tab w:val="left" w:pos="7995"/>
        </w:tabs>
        <w:spacing w:line="276" w:lineRule="auto"/>
        <w:ind w:firstLine="709"/>
      </w:pPr>
      <w:r>
        <w:t xml:space="preserve">В 4 классе проводится диагностика и мониторинг </w:t>
      </w:r>
      <w:proofErr w:type="gramStart"/>
      <w:r>
        <w:t xml:space="preserve">освоения </w:t>
      </w:r>
      <w:r w:rsidR="00BB3647">
        <w:t xml:space="preserve"> </w:t>
      </w:r>
      <w:proofErr w:type="spellStart"/>
      <w:r>
        <w:t>метапредметных</w:t>
      </w:r>
      <w:proofErr w:type="spellEnd"/>
      <w:proofErr w:type="gramEnd"/>
      <w:r>
        <w:t xml:space="preserve"> умений и школьных предметов</w:t>
      </w:r>
      <w:r w:rsidR="00882BED">
        <w:t xml:space="preserve"> </w:t>
      </w:r>
      <w:r>
        <w:t>(русского языка, математики, окружающего мира)</w:t>
      </w:r>
      <w:r w:rsidR="00174F50">
        <w:t xml:space="preserve">  </w:t>
      </w:r>
      <w:r>
        <w:t xml:space="preserve"> согласно </w:t>
      </w:r>
      <w:r w:rsidR="00BB3647">
        <w:t xml:space="preserve"> </w:t>
      </w:r>
      <w:r>
        <w:t>план</w:t>
      </w:r>
      <w:r w:rsidR="00BB3647">
        <w:t xml:space="preserve">а  МО и Н РФ </w:t>
      </w:r>
      <w:r w:rsidR="00882BED">
        <w:t xml:space="preserve"> </w:t>
      </w:r>
      <w:r>
        <w:t>(</w:t>
      </w:r>
      <w:r w:rsidR="002949E4">
        <w:t>в форме ВПР</w:t>
      </w:r>
      <w:r>
        <w:t>).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</w:p>
    <w:p w:rsidR="00BB3647" w:rsidRDefault="00BB3647" w:rsidP="00C014EB">
      <w:pPr>
        <w:autoSpaceDE w:val="0"/>
        <w:spacing w:line="276" w:lineRule="auto"/>
        <w:ind w:firstLine="709"/>
        <w:jc w:val="both"/>
      </w:pPr>
    </w:p>
    <w:p w:rsidR="00A46FCC" w:rsidRPr="00C06458" w:rsidRDefault="00A46FCC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>
        <w:rPr>
          <w:b/>
          <w:bCs/>
          <w:iCs/>
        </w:rPr>
        <w:t>У</w:t>
      </w:r>
      <w:r w:rsidRPr="00C06458">
        <w:rPr>
          <w:b/>
          <w:bCs/>
          <w:iCs/>
        </w:rPr>
        <w:t>чебный (образовательный)  план</w:t>
      </w:r>
      <w:r w:rsidR="00A5667A">
        <w:rPr>
          <w:b/>
          <w:bCs/>
          <w:iCs/>
        </w:rPr>
        <w:t xml:space="preserve"> </w:t>
      </w:r>
      <w:r w:rsidRPr="00C06458">
        <w:rPr>
          <w:b/>
          <w:bCs/>
          <w:iCs/>
        </w:rPr>
        <w:t>для 1-4 классов муниципального бюджетного  общеобразовательного учреждения Русско-</w:t>
      </w:r>
      <w:proofErr w:type="spellStart"/>
      <w:r w:rsidRPr="00C06458">
        <w:rPr>
          <w:b/>
          <w:bCs/>
          <w:iCs/>
        </w:rPr>
        <w:t>Шуганская</w:t>
      </w:r>
      <w:proofErr w:type="spellEnd"/>
      <w:r w:rsidRPr="00C06458">
        <w:rPr>
          <w:b/>
          <w:bCs/>
          <w:iCs/>
        </w:rPr>
        <w:t xml:space="preserve"> основной общеобразовательн</w:t>
      </w:r>
      <w:r>
        <w:rPr>
          <w:b/>
          <w:bCs/>
          <w:iCs/>
        </w:rPr>
        <w:t>ой</w:t>
      </w:r>
      <w:r w:rsidRPr="00C06458">
        <w:rPr>
          <w:b/>
          <w:bCs/>
          <w:iCs/>
        </w:rPr>
        <w:t xml:space="preserve"> школ</w:t>
      </w:r>
      <w:r>
        <w:rPr>
          <w:b/>
          <w:bCs/>
          <w:iCs/>
        </w:rPr>
        <w:t>ы</w:t>
      </w:r>
      <w:r w:rsidRPr="00C06458">
        <w:rPr>
          <w:b/>
          <w:bCs/>
          <w:iCs/>
        </w:rPr>
        <w:t xml:space="preserve"> имени П. Днепрова Муслюмовского муниципального района Республики Татарстан </w:t>
      </w:r>
    </w:p>
    <w:p w:rsidR="00A46FCC" w:rsidRDefault="00C83298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>
        <w:rPr>
          <w:b/>
          <w:bCs/>
          <w:iCs/>
        </w:rPr>
        <w:t xml:space="preserve"> </w:t>
      </w:r>
      <w:proofErr w:type="gramStart"/>
      <w:r>
        <w:rPr>
          <w:b/>
          <w:bCs/>
          <w:iCs/>
        </w:rPr>
        <w:t>на</w:t>
      </w:r>
      <w:proofErr w:type="gramEnd"/>
      <w:r>
        <w:rPr>
          <w:b/>
          <w:bCs/>
          <w:iCs/>
        </w:rPr>
        <w:t xml:space="preserve"> 201</w:t>
      </w:r>
      <w:r w:rsidR="009C4ED2">
        <w:rPr>
          <w:b/>
          <w:bCs/>
          <w:iCs/>
        </w:rPr>
        <w:t>8</w:t>
      </w:r>
      <w:r>
        <w:rPr>
          <w:b/>
          <w:bCs/>
          <w:iCs/>
        </w:rPr>
        <w:t>/</w:t>
      </w:r>
      <w:r>
        <w:rPr>
          <w:b/>
          <w:bCs/>
          <w:iCs/>
          <w:lang w:val="en-US"/>
        </w:rPr>
        <w:t>20</w:t>
      </w:r>
      <w:r>
        <w:rPr>
          <w:b/>
          <w:bCs/>
          <w:iCs/>
        </w:rPr>
        <w:t>1</w:t>
      </w:r>
      <w:r w:rsidR="009C4ED2">
        <w:rPr>
          <w:b/>
          <w:bCs/>
          <w:iCs/>
        </w:rPr>
        <w:t>9</w:t>
      </w:r>
      <w:r w:rsidR="00A46FCC" w:rsidRPr="00C06458">
        <w:rPr>
          <w:b/>
          <w:bCs/>
          <w:iCs/>
        </w:rPr>
        <w:t xml:space="preserve"> учебный год.</w:t>
      </w:r>
    </w:p>
    <w:p w:rsidR="00A46FCC" w:rsidRPr="00544A73" w:rsidRDefault="00A46FCC" w:rsidP="00C014EB">
      <w:pPr>
        <w:tabs>
          <w:tab w:val="left" w:pos="4500"/>
          <w:tab w:val="left" w:pos="9180"/>
          <w:tab w:val="left" w:pos="9360"/>
        </w:tabs>
        <w:spacing w:line="276" w:lineRule="auto"/>
        <w:jc w:val="both"/>
        <w:rPr>
          <w:rFonts w:eastAsia="Lucida Sans Unicode"/>
          <w:kern w:val="1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28"/>
        <w:gridCol w:w="215"/>
        <w:gridCol w:w="2425"/>
        <w:gridCol w:w="687"/>
        <w:gridCol w:w="693"/>
        <w:gridCol w:w="848"/>
        <w:gridCol w:w="906"/>
        <w:gridCol w:w="1069"/>
      </w:tblGrid>
      <w:tr w:rsidR="00A46FCC" w:rsidRPr="00C06458" w:rsidTr="00F8579E">
        <w:trPr>
          <w:trHeight w:val="416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Предметные области</w:t>
            </w:r>
          </w:p>
        </w:tc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Учебные предметы</w:t>
            </w:r>
          </w:p>
        </w:tc>
        <w:tc>
          <w:tcPr>
            <w:tcW w:w="420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 xml:space="preserve">Количество часов в неделю </w:t>
            </w:r>
          </w:p>
        </w:tc>
      </w:tr>
      <w:tr w:rsidR="00A46FCC" w:rsidRPr="00C06458" w:rsidTr="00F8579E">
        <w:trPr>
          <w:trHeight w:val="279"/>
        </w:trPr>
        <w:tc>
          <w:tcPr>
            <w:tcW w:w="29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val="en-US"/>
              </w:rPr>
            </w:pPr>
            <w:r w:rsidRPr="00C06458">
              <w:rPr>
                <w:bCs/>
                <w:lang w:val="en-US"/>
              </w:rPr>
              <w:t>I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  <w:lang w:val="en-US"/>
              </w:rPr>
              <w:t>II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  <w:lang w:val="en-US"/>
              </w:rPr>
              <w:t>III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C06458">
              <w:rPr>
                <w:bCs/>
                <w:lang w:val="en-US"/>
              </w:rPr>
              <w:t>IV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всего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67ECD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Русский язык и литературное чтение</w:t>
            </w: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Русский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6121AF" w:rsidP="00512D2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19</w:t>
            </w:r>
          </w:p>
        </w:tc>
      </w:tr>
      <w:tr w:rsidR="00A46FCC" w:rsidRPr="00C06458" w:rsidTr="00512D21">
        <w:trPr>
          <w:cantSplit/>
          <w:trHeight w:val="597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Литературное чтение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21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A46FCC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21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A46FCC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512D2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  <w:r w:rsidR="00512D21">
              <w:rPr>
                <w:bCs/>
              </w:rPr>
              <w:t>1</w:t>
            </w:r>
          </w:p>
        </w:tc>
      </w:tr>
      <w:tr w:rsidR="00270FFF" w:rsidRPr="00C06458" w:rsidTr="00F8579E">
        <w:trPr>
          <w:cantSplit/>
          <w:trHeight w:val="284"/>
        </w:trPr>
        <w:tc>
          <w:tcPr>
            <w:tcW w:w="294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6121AF" w:rsidP="00A5704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Родной язык и литературное чтение на родном языке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Родной</w:t>
            </w:r>
            <w:r w:rsidR="00A5667A">
              <w:rPr>
                <w:bCs/>
              </w:rPr>
              <w:t xml:space="preserve"> (татарский)</w:t>
            </w:r>
            <w:r>
              <w:rPr>
                <w:bCs/>
              </w:rPr>
              <w:t xml:space="preserve">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FFF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FFF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270FFF" w:rsidRPr="00C06458" w:rsidTr="00F8579E">
        <w:trPr>
          <w:cantSplit/>
          <w:trHeight w:val="284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0FFF" w:rsidRDefault="00270FFF" w:rsidP="00A5704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Default="00085913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t>Литературное чтение на родном (татарском ) языке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A99" w:rsidRDefault="00F47A99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270FFF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A99" w:rsidRDefault="00F47A99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270FFF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408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67ECD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Иностранные языки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Английский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6</w:t>
            </w:r>
          </w:p>
        </w:tc>
      </w:tr>
      <w:tr w:rsidR="00A46FCC" w:rsidRPr="00C06458" w:rsidTr="00F8579E">
        <w:trPr>
          <w:trHeight w:val="465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Математика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16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lastRenderedPageBreak/>
              <w:t>Обществознание и естествознание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Окружающий мир (человек, природа, общество)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8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религиозных культур и светской этики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религиозных культур и светской этики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1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Искусство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Музыка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Изобразительное искусство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Технология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trHeight w:val="375"/>
        </w:trPr>
        <w:tc>
          <w:tcPr>
            <w:tcW w:w="5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>ИТОГО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  <w:lang w:val="en-US"/>
              </w:rPr>
            </w:pPr>
            <w:r w:rsidRPr="00C06458">
              <w:rPr>
                <w:b/>
                <w:bCs/>
                <w:lang w:val="en-US"/>
              </w:rPr>
              <w:t>2</w:t>
            </w:r>
            <w:r w:rsidRPr="00C06458">
              <w:rPr>
                <w:b/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EB1CC9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</w:t>
            </w:r>
            <w:r w:rsidR="00EB1CC9">
              <w:rPr>
                <w:b/>
                <w:bCs/>
              </w:rPr>
              <w:t>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EB1CC9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</w:t>
            </w:r>
            <w:r w:rsidR="00EB1CC9">
              <w:rPr>
                <w:b/>
                <w:bCs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EB1CC9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</w:t>
            </w:r>
            <w:r w:rsidR="00EB1CC9">
              <w:rPr>
                <w:b/>
                <w:bCs/>
              </w:rPr>
              <w:t>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97</w:t>
            </w:r>
          </w:p>
        </w:tc>
      </w:tr>
      <w:tr w:rsidR="00A46FCC" w:rsidRPr="00C06458" w:rsidTr="00F8579E">
        <w:trPr>
          <w:trHeight w:val="1138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Часть, формируемая участниками образовательного процесса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A46FCC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-</w:t>
            </w: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1D7021" w:rsidP="0037410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512D21" w:rsidRPr="00C06458" w:rsidTr="00512D21">
        <w:trPr>
          <w:trHeight w:val="772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6121AF" w:rsidP="00512D2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Литературное чтение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6121A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1D70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512D21" w:rsidRPr="00C06458" w:rsidTr="00512D21">
        <w:trPr>
          <w:trHeight w:val="633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512D21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Математика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1D7021" w:rsidP="0037410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A46FCC" w:rsidRPr="00C06458" w:rsidTr="00F8579E">
        <w:trPr>
          <w:trHeight w:val="433"/>
        </w:trPr>
        <w:tc>
          <w:tcPr>
            <w:tcW w:w="5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512D2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 xml:space="preserve">Предельно допустимая аудиторная учебная нагрузка при </w:t>
            </w:r>
            <w:r w:rsidR="00512D21">
              <w:rPr>
                <w:b/>
                <w:bCs/>
              </w:rPr>
              <w:t>6</w:t>
            </w:r>
            <w:r w:rsidRPr="00C06458">
              <w:rPr>
                <w:b/>
                <w:bCs/>
              </w:rPr>
              <w:t>-дневной учебной неделе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</w:rPr>
              <w:t>21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37410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 xml:space="preserve">    26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37410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99</w:t>
            </w:r>
          </w:p>
        </w:tc>
      </w:tr>
    </w:tbl>
    <w:p w:rsidR="007303B1" w:rsidRDefault="007303B1" w:rsidP="00C014EB">
      <w:pPr>
        <w:spacing w:line="276" w:lineRule="auto"/>
        <w:jc w:val="both"/>
      </w:pPr>
    </w:p>
    <w:p w:rsidR="00F47A99" w:rsidRDefault="007303B1" w:rsidP="00C014EB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>«Иностранный  язык»</w:t>
      </w:r>
      <w:r w:rsidRPr="002352A6">
        <w:rPr>
          <w:b/>
          <w:i/>
          <w:lang w:val="tt-RU"/>
        </w:rPr>
        <w:t xml:space="preserve"> (английский)</w:t>
      </w:r>
      <w:r w:rsidRPr="002352A6">
        <w:t xml:space="preserve"> изучается </w:t>
      </w:r>
      <w:r w:rsidRPr="002352A6">
        <w:rPr>
          <w:lang w:val="tt-RU"/>
        </w:rPr>
        <w:t>со 2-го</w:t>
      </w:r>
      <w:r w:rsidRPr="002352A6">
        <w:t xml:space="preserve"> класс</w:t>
      </w:r>
      <w:r w:rsidRPr="002352A6">
        <w:rPr>
          <w:lang w:val="tt-RU"/>
        </w:rPr>
        <w:t>а по</w:t>
      </w:r>
      <w:r w:rsidRPr="002352A6">
        <w:t xml:space="preserve"> 2 часа в неделю.  </w:t>
      </w:r>
    </w:p>
    <w:p w:rsidR="007303B1" w:rsidRPr="00711441" w:rsidRDefault="007303B1" w:rsidP="00C014EB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 xml:space="preserve">«Основы религиозных культур и светской этики» </w:t>
      </w:r>
      <w:r w:rsidRPr="002352A6">
        <w:t xml:space="preserve">изучается в </w:t>
      </w:r>
      <w:r w:rsidRPr="002352A6">
        <w:rPr>
          <w:lang w:val="en-US"/>
        </w:rPr>
        <w:t>IV</w:t>
      </w:r>
      <w:r w:rsidRPr="002352A6">
        <w:rPr>
          <w:b/>
          <w:i/>
        </w:rPr>
        <w:t xml:space="preserve"> </w:t>
      </w:r>
      <w:r w:rsidRPr="002352A6">
        <w:t>классе в объёме 1 час в неделю</w:t>
      </w:r>
      <w:r w:rsidR="00711441">
        <w:t xml:space="preserve">, согласно письму </w:t>
      </w:r>
      <w:r w:rsidR="00711441" w:rsidRPr="00711441">
        <w:t>Департамента государственной политики в сфере общего образования Министерства образования и науки Российской Федерации  от 19.01.2018    № 08-96 «О методических рекомендациях»</w:t>
      </w:r>
      <w:r w:rsidR="00711441">
        <w:t>.</w:t>
      </w:r>
    </w:p>
    <w:p w:rsidR="007303B1" w:rsidRPr="002352A6" w:rsidRDefault="007303B1" w:rsidP="00C014EB">
      <w:pPr>
        <w:spacing w:line="276" w:lineRule="auto"/>
        <w:jc w:val="both"/>
      </w:pPr>
      <w:r w:rsidRPr="002352A6">
        <w:rPr>
          <w:b/>
          <w:i/>
        </w:rPr>
        <w:t xml:space="preserve">          «Информатика и информационно-коммуникативные технологии (ИКТ</w:t>
      </w:r>
      <w:r w:rsidRPr="002352A6">
        <w:t xml:space="preserve">)», направленные  на обеспечение всеобщей компьютерной грамотности, изучается в </w:t>
      </w:r>
      <w:r w:rsidRPr="002352A6">
        <w:rPr>
          <w:lang w:val="en-US"/>
        </w:rPr>
        <w:t>IV</w:t>
      </w:r>
      <w:r w:rsidRPr="002352A6">
        <w:t xml:space="preserve"> классе в качестве учебного модуля в рамках учебного предмета </w:t>
      </w:r>
      <w:r w:rsidRPr="002352A6">
        <w:rPr>
          <w:b/>
          <w:i/>
        </w:rPr>
        <w:t>«Технология»</w:t>
      </w:r>
      <w:r w:rsidRPr="002352A6">
        <w:t>.</w:t>
      </w:r>
    </w:p>
    <w:p w:rsidR="007303B1" w:rsidRPr="002352A6" w:rsidRDefault="007303B1" w:rsidP="00C014EB">
      <w:pPr>
        <w:spacing w:line="276" w:lineRule="auto"/>
        <w:ind w:firstLine="708"/>
        <w:jc w:val="both"/>
        <w:rPr>
          <w:lang w:val="tt-RU"/>
        </w:rPr>
      </w:pPr>
      <w:r w:rsidRPr="002352A6">
        <w:t xml:space="preserve"> Учебные предметы «</w:t>
      </w:r>
      <w:r w:rsidRPr="002352A6">
        <w:rPr>
          <w:b/>
          <w:i/>
        </w:rPr>
        <w:t>Искусство (ИЗО)»</w:t>
      </w:r>
      <w:r w:rsidRPr="002352A6">
        <w:t>,</w:t>
      </w:r>
      <w:r w:rsidRPr="002352A6">
        <w:rPr>
          <w:b/>
          <w:i/>
        </w:rPr>
        <w:t xml:space="preserve"> </w:t>
      </w:r>
      <w:r w:rsidRPr="002352A6">
        <w:t>«</w:t>
      </w:r>
      <w:r w:rsidRPr="002352A6">
        <w:rPr>
          <w:b/>
          <w:i/>
        </w:rPr>
        <w:t>Искусство (Музыка</w:t>
      </w:r>
      <w:proofErr w:type="gramStart"/>
      <w:r w:rsidRPr="002352A6">
        <w:rPr>
          <w:b/>
          <w:i/>
        </w:rPr>
        <w:t xml:space="preserve">)»  </w:t>
      </w:r>
      <w:r w:rsidRPr="002352A6">
        <w:t>и</w:t>
      </w:r>
      <w:proofErr w:type="gramEnd"/>
      <w:r w:rsidRPr="002352A6">
        <w:t xml:space="preserve"> </w:t>
      </w:r>
      <w:r w:rsidRPr="002352A6">
        <w:rPr>
          <w:b/>
          <w:i/>
        </w:rPr>
        <w:t>«Технология»</w:t>
      </w:r>
      <w:r w:rsidRPr="002352A6">
        <w:t xml:space="preserve">  изучаются как самостоятельные учебные дисциплины. </w:t>
      </w:r>
    </w:p>
    <w:p w:rsidR="007303B1" w:rsidRDefault="007303B1" w:rsidP="00C014EB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>«Физическая культура»</w:t>
      </w:r>
      <w:r w:rsidRPr="002352A6">
        <w:t xml:space="preserve"> изучается в объеме 3 часа в неделю и входит в инвариантную (обязательную) часть учебного плана.</w:t>
      </w:r>
    </w:p>
    <w:p w:rsidR="00270FFF" w:rsidRDefault="00270FFF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70FFF" w:rsidRDefault="00270FFF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9C4ED2" w:rsidRDefault="009C4ED2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9C4ED2" w:rsidRDefault="009C4ED2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9C4ED2" w:rsidRDefault="009C4ED2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9C4ED2" w:rsidRDefault="009C4ED2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9C4ED2" w:rsidRDefault="009C4ED2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9C4ED2" w:rsidRDefault="009C4ED2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9C4ED2" w:rsidRDefault="009C4ED2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9C4ED2" w:rsidRDefault="009C4ED2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9C4ED2" w:rsidRDefault="009C4ED2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9C4ED2" w:rsidRDefault="009C4ED2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lastRenderedPageBreak/>
        <w:t>Учебный план</w:t>
      </w: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>для 5</w:t>
      </w:r>
      <w:r w:rsidR="00F8579E">
        <w:rPr>
          <w:b/>
          <w:i/>
        </w:rPr>
        <w:t xml:space="preserve"> </w:t>
      </w:r>
      <w:r w:rsidR="004F3FFC">
        <w:rPr>
          <w:b/>
          <w:i/>
        </w:rPr>
        <w:t>-</w:t>
      </w:r>
      <w:r w:rsidR="006121AF">
        <w:rPr>
          <w:b/>
          <w:i/>
        </w:rPr>
        <w:t>8</w:t>
      </w:r>
      <w:r w:rsidR="00F8579E">
        <w:rPr>
          <w:b/>
          <w:i/>
        </w:rPr>
        <w:t xml:space="preserve"> классов</w:t>
      </w:r>
      <w:r w:rsidRPr="007303B1">
        <w:rPr>
          <w:b/>
          <w:i/>
        </w:rPr>
        <w:t xml:space="preserve">  </w:t>
      </w:r>
      <w:r w:rsidR="006E10FA">
        <w:rPr>
          <w:b/>
          <w:i/>
        </w:rPr>
        <w:t>м</w:t>
      </w:r>
      <w:r w:rsidRPr="007303B1">
        <w:rPr>
          <w:b/>
          <w:i/>
        </w:rPr>
        <w:t>униципального  бюджетного общеобразовательного учреждения</w:t>
      </w:r>
    </w:p>
    <w:p w:rsidR="007303B1" w:rsidRPr="007303B1" w:rsidRDefault="00A46FCC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>
        <w:rPr>
          <w:b/>
          <w:i/>
        </w:rPr>
        <w:t>Русско-Шуганской</w:t>
      </w:r>
      <w:r w:rsidR="007303B1" w:rsidRPr="007303B1">
        <w:rPr>
          <w:b/>
          <w:i/>
        </w:rPr>
        <w:t xml:space="preserve"> основной общеобразовательной школы</w:t>
      </w:r>
      <w:r>
        <w:rPr>
          <w:b/>
          <w:i/>
        </w:rPr>
        <w:t xml:space="preserve"> имени П.Днепрова</w:t>
      </w:r>
      <w:r w:rsidR="007303B1" w:rsidRPr="007303B1">
        <w:rPr>
          <w:b/>
          <w:i/>
        </w:rPr>
        <w:t xml:space="preserve"> </w:t>
      </w: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>Муслюмовского муниципального района РТ, реализующей ФГОС ООО с 1.09.2015г.</w:t>
      </w:r>
    </w:p>
    <w:p w:rsidR="007303B1" w:rsidRPr="007303B1" w:rsidRDefault="007303B1" w:rsidP="00C014EB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</w:p>
    <w:p w:rsidR="009C4ED2" w:rsidRDefault="009C4ED2" w:rsidP="00C014EB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</w:p>
    <w:p w:rsidR="007303B1" w:rsidRPr="007303B1" w:rsidRDefault="007303B1" w:rsidP="00C014EB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  <w:r w:rsidRPr="007303B1">
        <w:rPr>
          <w:b/>
          <w:i/>
          <w:lang w:val="tt-RU"/>
        </w:rPr>
        <w:t>Пояснительная записка</w:t>
      </w:r>
    </w:p>
    <w:p w:rsidR="007303B1" w:rsidRPr="007303B1" w:rsidRDefault="007303B1" w:rsidP="00C014EB">
      <w:pPr>
        <w:keepNext/>
        <w:keepLines/>
        <w:widowControl w:val="0"/>
        <w:tabs>
          <w:tab w:val="left" w:pos="4500"/>
          <w:tab w:val="left" w:pos="9180"/>
          <w:tab w:val="left" w:pos="9360"/>
        </w:tabs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lang w:eastAsia="ru-RU"/>
        </w:rPr>
      </w:pPr>
      <w:r w:rsidRPr="007303B1">
        <w:rPr>
          <w:rFonts w:eastAsia="Calibri"/>
          <w:lang w:eastAsia="ru-RU"/>
        </w:rPr>
        <w:t xml:space="preserve">Учебный план образовательных учреждений Российской Федерации, реализующих основную образовательную программу основного общего </w:t>
      </w:r>
      <w:proofErr w:type="gramStart"/>
      <w:r w:rsidRPr="007303B1">
        <w:rPr>
          <w:rFonts w:eastAsia="Calibri"/>
          <w:lang w:eastAsia="ru-RU"/>
        </w:rPr>
        <w:t>образования  определяет</w:t>
      </w:r>
      <w:proofErr w:type="gramEnd"/>
      <w:r w:rsidRPr="007303B1">
        <w:rPr>
          <w:rFonts w:eastAsia="Calibri"/>
          <w:lang w:eastAsia="ru-RU"/>
        </w:rPr>
        <w:t xml:space="preserve"> общие рамки отбора содержания основного общего образования, разработки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иных видов учебной деятельности, формы промежуточной аттестации обучающихся.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 xml:space="preserve">Учебный план  разработан на основе: 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Закона Российской Федерации (от 29.12.2012 №273-ФЗ) «Об образовании в Российской Федерации»;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7303B1" w:rsidRPr="00014CF4" w:rsidRDefault="004370A0" w:rsidP="00C014EB">
      <w:pPr>
        <w:spacing w:line="276" w:lineRule="auto"/>
        <w:jc w:val="both"/>
      </w:pPr>
      <w:r w:rsidRPr="00014CF4">
        <w:t xml:space="preserve">            </w:t>
      </w:r>
      <w:r w:rsidR="007303B1" w:rsidRPr="00014CF4">
        <w:t>- Закона Российской Федерации от 25.10.1991 № 1807-1 (ред. от 12.03.2014) «О языках народов Российской Федерации»;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986579" w:rsidRPr="00986579" w:rsidRDefault="007303B1" w:rsidP="00986579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6579">
        <w:rPr>
          <w:rFonts w:ascii="Times New Roman" w:hAnsi="Times New Roman" w:cs="Times New Roman"/>
        </w:rPr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  <w:r w:rsidR="00986579" w:rsidRPr="00986579">
        <w:rPr>
          <w:rFonts w:ascii="Times New Roman" w:hAnsi="Times New Roman" w:cs="Times New Roman"/>
          <w:sz w:val="24"/>
          <w:szCs w:val="24"/>
        </w:rPr>
        <w:t xml:space="preserve"> с изменениями и дополнениями от 29.06.2011 №85; от 25.12.2013 №72; от 24.10.2015 №</w:t>
      </w:r>
      <w:proofErr w:type="gramStart"/>
      <w:r w:rsidR="00986579" w:rsidRPr="00986579">
        <w:rPr>
          <w:rFonts w:ascii="Times New Roman" w:hAnsi="Times New Roman" w:cs="Times New Roman"/>
          <w:sz w:val="24"/>
          <w:szCs w:val="24"/>
        </w:rPr>
        <w:t>81 ;</w:t>
      </w:r>
      <w:proofErr w:type="gramEnd"/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>- Постановления Главного государственного санитарного врача РФ (от 04.07.2014 № 41)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>- Закона Республики Татарстан (от 22.07.2013 № 68-ЗРТ) «Об образовании»;</w:t>
      </w:r>
    </w:p>
    <w:p w:rsidR="004370A0" w:rsidRDefault="004370A0" w:rsidP="00C014EB">
      <w:pPr>
        <w:spacing w:line="276" w:lineRule="auto"/>
        <w:ind w:firstLine="708"/>
        <w:jc w:val="both"/>
      </w:pPr>
      <w:r>
        <w:t>-</w:t>
      </w:r>
      <w:r w:rsidRPr="007303B1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</w:t>
      </w:r>
      <w:r>
        <w:t>дерации от 30.08.2013г. № 1015.</w:t>
      </w:r>
    </w:p>
    <w:p w:rsidR="00A46FCC" w:rsidRDefault="00A46FCC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-Устава МБОУ Русско-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Шуганская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ООШ,</w:t>
      </w:r>
    </w:p>
    <w:p w:rsidR="00A46FCC" w:rsidRPr="00014CF4" w:rsidRDefault="00A46FCC" w:rsidP="00C014EB">
      <w:pPr>
        <w:pStyle w:val="af9"/>
        <w:spacing w:line="276" w:lineRule="auto"/>
        <w:ind w:firstLine="720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-Образовательной программы </w:t>
      </w:r>
      <w:r w:rsidR="003D12EE">
        <w:rPr>
          <w:rFonts w:ascii="Times New Roman" w:hAnsi="Times New Roman" w:cs="Times New Roman"/>
          <w:sz w:val="24"/>
          <w:szCs w:val="24"/>
        </w:rPr>
        <w:t xml:space="preserve">основного </w:t>
      </w:r>
      <w:r>
        <w:rPr>
          <w:rFonts w:ascii="Times New Roman" w:hAnsi="Times New Roman" w:cs="Times New Roman"/>
          <w:sz w:val="24"/>
          <w:szCs w:val="24"/>
        </w:rPr>
        <w:t>общего образования МБОУ Русско-Шу</w:t>
      </w:r>
      <w:r w:rsidR="00D12202">
        <w:rPr>
          <w:rFonts w:ascii="Times New Roman" w:hAnsi="Times New Roman" w:cs="Times New Roman"/>
          <w:sz w:val="24"/>
          <w:szCs w:val="24"/>
        </w:rPr>
        <w:t>ганской</w:t>
      </w:r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="003D12EE">
        <w:rPr>
          <w:rFonts w:ascii="Times New Roman" w:hAnsi="Times New Roman" w:cs="Times New Roman"/>
          <w:sz w:val="24"/>
          <w:szCs w:val="24"/>
        </w:rPr>
        <w:t xml:space="preserve">, </w:t>
      </w:r>
      <w:r w:rsidR="003D12EE" w:rsidRPr="00014CF4">
        <w:rPr>
          <w:rFonts w:ascii="Times New Roman" w:hAnsi="Times New Roman" w:cs="Times New Roman"/>
          <w:sz w:val="24"/>
          <w:szCs w:val="24"/>
        </w:rPr>
        <w:t>реализующей Федеральный государственный стандарт основного общего образования.</w:t>
      </w:r>
    </w:p>
    <w:p w:rsidR="007303B1" w:rsidRPr="004445E2" w:rsidRDefault="004445E2" w:rsidP="00C014EB">
      <w:pPr>
        <w:spacing w:line="276" w:lineRule="auto"/>
        <w:ind w:firstLine="708"/>
        <w:jc w:val="both"/>
        <w:rPr>
          <w:sz w:val="28"/>
          <w:szCs w:val="28"/>
        </w:rPr>
      </w:pPr>
      <w:r w:rsidRPr="00014CF4">
        <w:t xml:space="preserve"> В 201</w:t>
      </w:r>
      <w:r w:rsidR="00A5667A">
        <w:t>8</w:t>
      </w:r>
      <w:r w:rsidRPr="00014CF4">
        <w:t>/201</w:t>
      </w:r>
      <w:r w:rsidR="00A5667A">
        <w:t>9</w:t>
      </w:r>
      <w:r w:rsidRPr="00014CF4">
        <w:t xml:space="preserve"> учебном году  обучаются в соответствии с требованиями ФГОС по основным образовательным программам  основного общего </w:t>
      </w:r>
      <w:bookmarkStart w:id="2" w:name="OLE_LINK650"/>
      <w:bookmarkStart w:id="3" w:name="OLE_LINK651"/>
      <w:bookmarkStart w:id="4" w:name="OLE_LINK652"/>
      <w:r w:rsidRPr="00014CF4">
        <w:t>образования</w:t>
      </w:r>
      <w:bookmarkEnd w:id="2"/>
      <w:bookmarkEnd w:id="3"/>
      <w:bookmarkEnd w:id="4"/>
      <w:r w:rsidR="00F9326E">
        <w:t xml:space="preserve">  </w:t>
      </w:r>
      <w:r w:rsidRPr="00014CF4">
        <w:t xml:space="preserve"> 5-</w:t>
      </w:r>
      <w:r w:rsidR="006121AF">
        <w:t>8</w:t>
      </w:r>
      <w:r w:rsidRPr="00014CF4">
        <w:t xml:space="preserve"> классы. </w:t>
      </w:r>
      <w:r w:rsidR="007303B1" w:rsidRPr="00014CF4">
        <w:t>Учебный план состоит из двух частей — обязательной части и части, формируемой участниками образовательных</w:t>
      </w:r>
      <w:r w:rsidR="007303B1" w:rsidRPr="007303B1">
        <w:t xml:space="preserve"> отношений.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lastRenderedPageBreak/>
        <w:t xml:space="preserve"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обучения. </w:t>
      </w:r>
    </w:p>
    <w:p w:rsidR="00A46FCC" w:rsidRPr="008678E3" w:rsidRDefault="007303B1" w:rsidP="00986579">
      <w:pPr>
        <w:spacing w:line="276" w:lineRule="auto"/>
        <w:ind w:firstLine="708"/>
        <w:jc w:val="both"/>
      </w:pPr>
      <w:r w:rsidRPr="007303B1">
        <w:t>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</w:t>
      </w:r>
      <w:r w:rsidR="00986579">
        <w:t>, н</w:t>
      </w:r>
      <w:r w:rsidR="00A46FCC" w:rsidRPr="008678E3">
        <w:t>а ступени основного общего образования</w:t>
      </w:r>
      <w:r w:rsidR="00986579">
        <w:t xml:space="preserve"> она </w:t>
      </w:r>
      <w:r w:rsidR="00A46FCC" w:rsidRPr="008678E3">
        <w:rPr>
          <w:i/>
        </w:rPr>
        <w:t xml:space="preserve"> </w:t>
      </w:r>
      <w:r w:rsidR="00A46FCC" w:rsidRPr="008678E3">
        <w:t>распределен</w:t>
      </w:r>
      <w:r w:rsidR="008B2353">
        <w:t>а</w:t>
      </w:r>
      <w:r w:rsidR="00A46FCC" w:rsidRPr="008678E3">
        <w:t xml:space="preserve"> следующим образом: </w:t>
      </w:r>
    </w:p>
    <w:tbl>
      <w:tblPr>
        <w:tblStyle w:val="af8"/>
        <w:tblW w:w="12607" w:type="dxa"/>
        <w:tblLayout w:type="fixed"/>
        <w:tblLook w:val="0000" w:firstRow="0" w:lastRow="0" w:firstColumn="0" w:lastColumn="0" w:noHBand="0" w:noVBand="0"/>
      </w:tblPr>
      <w:tblGrid>
        <w:gridCol w:w="2436"/>
        <w:gridCol w:w="1925"/>
        <w:gridCol w:w="1843"/>
        <w:gridCol w:w="1559"/>
        <w:gridCol w:w="1559"/>
        <w:gridCol w:w="3285"/>
      </w:tblGrid>
      <w:tr w:rsidR="00D728C3" w:rsidRPr="00D767A2" w:rsidTr="00D728C3">
        <w:tc>
          <w:tcPr>
            <w:tcW w:w="2436" w:type="dxa"/>
            <w:vMerge w:val="restart"/>
          </w:tcPr>
          <w:p w:rsidR="00D728C3" w:rsidRPr="00D767A2" w:rsidRDefault="00D728C3" w:rsidP="00C014EB">
            <w:pPr>
              <w:snapToGrid w:val="0"/>
              <w:spacing w:line="276" w:lineRule="auto"/>
            </w:pPr>
            <w:r>
              <w:t>Предметная область</w:t>
            </w:r>
          </w:p>
        </w:tc>
        <w:tc>
          <w:tcPr>
            <w:tcW w:w="1925" w:type="dxa"/>
          </w:tcPr>
          <w:p w:rsidR="00D728C3" w:rsidRPr="00D767A2" w:rsidRDefault="00D728C3" w:rsidP="00C014EB">
            <w:pPr>
              <w:snapToGrid w:val="0"/>
              <w:spacing w:line="276" w:lineRule="auto"/>
              <w:jc w:val="center"/>
            </w:pPr>
            <w:r w:rsidRPr="00D767A2">
              <w:t>5 класс</w:t>
            </w:r>
          </w:p>
        </w:tc>
        <w:tc>
          <w:tcPr>
            <w:tcW w:w="1843" w:type="dxa"/>
          </w:tcPr>
          <w:p w:rsidR="00D728C3" w:rsidRPr="00D767A2" w:rsidRDefault="00D728C3" w:rsidP="00C014EB">
            <w:pPr>
              <w:snapToGrid w:val="0"/>
              <w:spacing w:line="276" w:lineRule="auto"/>
              <w:jc w:val="center"/>
            </w:pPr>
            <w:r>
              <w:t>6 класс</w:t>
            </w:r>
          </w:p>
        </w:tc>
        <w:tc>
          <w:tcPr>
            <w:tcW w:w="1559" w:type="dxa"/>
          </w:tcPr>
          <w:p w:rsidR="00D728C3" w:rsidRDefault="00D728C3" w:rsidP="00B9141C">
            <w:pPr>
              <w:snapToGrid w:val="0"/>
              <w:spacing w:line="276" w:lineRule="auto"/>
              <w:jc w:val="center"/>
            </w:pPr>
            <w:r>
              <w:t>7 класс</w:t>
            </w:r>
          </w:p>
        </w:tc>
        <w:tc>
          <w:tcPr>
            <w:tcW w:w="1559" w:type="dxa"/>
          </w:tcPr>
          <w:p w:rsidR="00D728C3" w:rsidRDefault="00D728C3" w:rsidP="00C014EB">
            <w:pPr>
              <w:snapToGrid w:val="0"/>
              <w:spacing w:line="276" w:lineRule="auto"/>
              <w:jc w:val="center"/>
            </w:pPr>
            <w:r>
              <w:t>8 класс</w:t>
            </w:r>
          </w:p>
        </w:tc>
        <w:tc>
          <w:tcPr>
            <w:tcW w:w="3285" w:type="dxa"/>
            <w:vMerge w:val="restart"/>
            <w:tcBorders>
              <w:top w:val="nil"/>
            </w:tcBorders>
          </w:tcPr>
          <w:p w:rsidR="00D728C3" w:rsidRDefault="00D728C3">
            <w:pPr>
              <w:suppressAutoHyphens w:val="0"/>
              <w:spacing w:after="200" w:line="276" w:lineRule="auto"/>
            </w:pPr>
          </w:p>
          <w:p w:rsidR="00D728C3" w:rsidRDefault="00D728C3" w:rsidP="00276CC8">
            <w:pPr>
              <w:snapToGrid w:val="0"/>
              <w:spacing w:line="276" w:lineRule="auto"/>
            </w:pPr>
          </w:p>
        </w:tc>
      </w:tr>
      <w:tr w:rsidR="00D728C3" w:rsidRPr="00D767A2" w:rsidTr="00D728C3">
        <w:trPr>
          <w:trHeight w:hRule="exact" w:val="286"/>
        </w:trPr>
        <w:tc>
          <w:tcPr>
            <w:tcW w:w="2436" w:type="dxa"/>
            <w:vMerge/>
          </w:tcPr>
          <w:p w:rsidR="00D728C3" w:rsidRDefault="00D728C3" w:rsidP="00C014EB">
            <w:pPr>
              <w:snapToGrid w:val="0"/>
              <w:spacing w:line="276" w:lineRule="auto"/>
            </w:pPr>
          </w:p>
        </w:tc>
        <w:tc>
          <w:tcPr>
            <w:tcW w:w="1925" w:type="dxa"/>
          </w:tcPr>
          <w:p w:rsidR="00D728C3" w:rsidRPr="00D767A2" w:rsidRDefault="00D728C3" w:rsidP="00C014EB">
            <w:pPr>
              <w:snapToGrid w:val="0"/>
              <w:spacing w:line="276" w:lineRule="auto"/>
              <w:jc w:val="center"/>
            </w:pPr>
            <w:r>
              <w:t>2</w:t>
            </w:r>
            <w:r w:rsidRPr="00D767A2">
              <w:t xml:space="preserve"> ч.</w:t>
            </w:r>
          </w:p>
        </w:tc>
        <w:tc>
          <w:tcPr>
            <w:tcW w:w="1843" w:type="dxa"/>
          </w:tcPr>
          <w:p w:rsidR="00D728C3" w:rsidRPr="00D767A2" w:rsidRDefault="00D728C3" w:rsidP="00C014EB">
            <w:pPr>
              <w:snapToGrid w:val="0"/>
              <w:spacing w:line="276" w:lineRule="auto"/>
              <w:jc w:val="center"/>
            </w:pPr>
            <w:r>
              <w:t>1 ч.</w:t>
            </w:r>
          </w:p>
        </w:tc>
        <w:tc>
          <w:tcPr>
            <w:tcW w:w="1559" w:type="dxa"/>
          </w:tcPr>
          <w:p w:rsidR="00D728C3" w:rsidRDefault="00D728C3" w:rsidP="00B9141C">
            <w:pPr>
              <w:snapToGrid w:val="0"/>
              <w:spacing w:line="276" w:lineRule="auto"/>
              <w:jc w:val="center"/>
            </w:pPr>
            <w:r>
              <w:t>2 ч</w:t>
            </w:r>
          </w:p>
        </w:tc>
        <w:tc>
          <w:tcPr>
            <w:tcW w:w="1559" w:type="dxa"/>
          </w:tcPr>
          <w:p w:rsidR="00D728C3" w:rsidRDefault="00D728C3" w:rsidP="00D728C3">
            <w:pPr>
              <w:snapToGrid w:val="0"/>
              <w:spacing w:line="276" w:lineRule="auto"/>
              <w:jc w:val="center"/>
            </w:pPr>
            <w:r>
              <w:t>1ч.</w:t>
            </w:r>
          </w:p>
        </w:tc>
        <w:tc>
          <w:tcPr>
            <w:tcW w:w="3285" w:type="dxa"/>
            <w:vMerge/>
          </w:tcPr>
          <w:p w:rsidR="00D728C3" w:rsidRDefault="00D728C3" w:rsidP="00276CC8">
            <w:pPr>
              <w:snapToGrid w:val="0"/>
              <w:spacing w:line="276" w:lineRule="auto"/>
            </w:pPr>
          </w:p>
        </w:tc>
      </w:tr>
      <w:tr w:rsidR="00D728C3" w:rsidRPr="00D767A2" w:rsidTr="00D728C3">
        <w:trPr>
          <w:trHeight w:val="923"/>
        </w:trPr>
        <w:tc>
          <w:tcPr>
            <w:tcW w:w="2436" w:type="dxa"/>
          </w:tcPr>
          <w:p w:rsidR="00D728C3" w:rsidRPr="00D767A2" w:rsidRDefault="00D728C3" w:rsidP="00107AF1">
            <w:pPr>
              <w:spacing w:line="276" w:lineRule="auto"/>
            </w:pPr>
            <w:r w:rsidRPr="00D53EFA">
              <w:t>Общественно-научные предметы</w:t>
            </w:r>
          </w:p>
        </w:tc>
        <w:tc>
          <w:tcPr>
            <w:tcW w:w="1925" w:type="dxa"/>
          </w:tcPr>
          <w:p w:rsidR="00D728C3" w:rsidRPr="00D767A2" w:rsidRDefault="00D728C3" w:rsidP="00C014EB">
            <w:pPr>
              <w:snapToGrid w:val="0"/>
              <w:spacing w:line="276" w:lineRule="auto"/>
            </w:pPr>
            <w:r>
              <w:t>ОДНКНР-</w:t>
            </w:r>
            <w:r w:rsidRPr="00D767A2">
              <w:t>1 ч.</w:t>
            </w:r>
          </w:p>
        </w:tc>
        <w:tc>
          <w:tcPr>
            <w:tcW w:w="1843" w:type="dxa"/>
          </w:tcPr>
          <w:p w:rsidR="00D728C3" w:rsidRDefault="00D728C3" w:rsidP="00C014EB">
            <w:pPr>
              <w:snapToGrid w:val="0"/>
              <w:spacing w:line="276" w:lineRule="auto"/>
            </w:pPr>
          </w:p>
          <w:p w:rsidR="00D728C3" w:rsidRDefault="00D728C3" w:rsidP="00C014EB">
            <w:pPr>
              <w:snapToGrid w:val="0"/>
              <w:spacing w:line="276" w:lineRule="auto"/>
            </w:pPr>
          </w:p>
          <w:p w:rsidR="00D728C3" w:rsidRPr="00D767A2" w:rsidRDefault="00D728C3" w:rsidP="00C014EB">
            <w:pPr>
              <w:snapToGrid w:val="0"/>
              <w:spacing w:line="276" w:lineRule="auto"/>
            </w:pPr>
          </w:p>
        </w:tc>
        <w:tc>
          <w:tcPr>
            <w:tcW w:w="1559" w:type="dxa"/>
          </w:tcPr>
          <w:p w:rsidR="00D728C3" w:rsidRDefault="00D728C3" w:rsidP="00B9141C">
            <w:pPr>
              <w:snapToGrid w:val="0"/>
              <w:spacing w:line="276" w:lineRule="auto"/>
            </w:pPr>
          </w:p>
        </w:tc>
        <w:tc>
          <w:tcPr>
            <w:tcW w:w="1559" w:type="dxa"/>
          </w:tcPr>
          <w:p w:rsidR="00D728C3" w:rsidRDefault="00D728C3" w:rsidP="00107AF1">
            <w:pPr>
              <w:snapToGrid w:val="0"/>
              <w:spacing w:line="276" w:lineRule="auto"/>
            </w:pPr>
          </w:p>
        </w:tc>
        <w:tc>
          <w:tcPr>
            <w:tcW w:w="3285" w:type="dxa"/>
            <w:vMerge/>
          </w:tcPr>
          <w:p w:rsidR="00D728C3" w:rsidRDefault="00D728C3" w:rsidP="00276CC8">
            <w:pPr>
              <w:snapToGrid w:val="0"/>
              <w:spacing w:line="276" w:lineRule="auto"/>
            </w:pPr>
          </w:p>
        </w:tc>
      </w:tr>
      <w:tr w:rsidR="00D728C3" w:rsidRPr="00D767A2" w:rsidTr="00D728C3">
        <w:trPr>
          <w:trHeight w:val="652"/>
        </w:trPr>
        <w:tc>
          <w:tcPr>
            <w:tcW w:w="2436" w:type="dxa"/>
          </w:tcPr>
          <w:p w:rsidR="00D728C3" w:rsidRDefault="00D728C3" w:rsidP="00C014EB">
            <w:pPr>
              <w:spacing w:line="276" w:lineRule="auto"/>
            </w:pPr>
            <w:r>
              <w:t>Математика и информатика</w:t>
            </w:r>
          </w:p>
        </w:tc>
        <w:tc>
          <w:tcPr>
            <w:tcW w:w="1925" w:type="dxa"/>
          </w:tcPr>
          <w:p w:rsidR="00D728C3" w:rsidRDefault="00D728C3" w:rsidP="00C014EB">
            <w:pPr>
              <w:snapToGrid w:val="0"/>
              <w:spacing w:line="276" w:lineRule="auto"/>
            </w:pPr>
            <w:r w:rsidRPr="00107AF1">
              <w:t>Математика - 1 ч</w:t>
            </w:r>
          </w:p>
        </w:tc>
        <w:tc>
          <w:tcPr>
            <w:tcW w:w="1843" w:type="dxa"/>
          </w:tcPr>
          <w:p w:rsidR="00D728C3" w:rsidRDefault="00D728C3" w:rsidP="00C014EB">
            <w:pPr>
              <w:snapToGrid w:val="0"/>
              <w:spacing w:line="276" w:lineRule="auto"/>
            </w:pPr>
            <w:r w:rsidRPr="00107AF1">
              <w:t>Математика - 1 ч.</w:t>
            </w:r>
          </w:p>
        </w:tc>
        <w:tc>
          <w:tcPr>
            <w:tcW w:w="1559" w:type="dxa"/>
          </w:tcPr>
          <w:p w:rsidR="00D728C3" w:rsidRPr="00107AF1" w:rsidRDefault="00D728C3" w:rsidP="00B9141C">
            <w:pPr>
              <w:snapToGrid w:val="0"/>
              <w:spacing w:line="276" w:lineRule="auto"/>
            </w:pPr>
            <w:r w:rsidRPr="00107AF1">
              <w:t>Алгебра- 1 ч.</w:t>
            </w:r>
          </w:p>
        </w:tc>
        <w:tc>
          <w:tcPr>
            <w:tcW w:w="1559" w:type="dxa"/>
          </w:tcPr>
          <w:p w:rsidR="00D728C3" w:rsidRPr="00107AF1" w:rsidRDefault="00D728C3" w:rsidP="00C014EB">
            <w:pPr>
              <w:snapToGrid w:val="0"/>
              <w:spacing w:line="276" w:lineRule="auto"/>
            </w:pPr>
            <w:r w:rsidRPr="00107AF1">
              <w:t>Алгебра- 1 ч.</w:t>
            </w:r>
          </w:p>
        </w:tc>
        <w:tc>
          <w:tcPr>
            <w:tcW w:w="3285" w:type="dxa"/>
            <w:vMerge/>
          </w:tcPr>
          <w:p w:rsidR="00D728C3" w:rsidRDefault="00D728C3" w:rsidP="00276CC8">
            <w:pPr>
              <w:snapToGrid w:val="0"/>
              <w:spacing w:line="276" w:lineRule="auto"/>
            </w:pPr>
          </w:p>
        </w:tc>
      </w:tr>
      <w:tr w:rsidR="00D728C3" w:rsidRPr="00D767A2" w:rsidTr="00D728C3">
        <w:trPr>
          <w:trHeight w:val="652"/>
        </w:trPr>
        <w:tc>
          <w:tcPr>
            <w:tcW w:w="2436" w:type="dxa"/>
          </w:tcPr>
          <w:p w:rsidR="00D728C3" w:rsidRDefault="00D728C3" w:rsidP="00C014EB">
            <w:pPr>
              <w:spacing w:line="276" w:lineRule="auto"/>
            </w:pPr>
            <w:r>
              <w:t>Естественно-научные дисциплины</w:t>
            </w:r>
          </w:p>
          <w:p w:rsidR="00D728C3" w:rsidRDefault="00D728C3" w:rsidP="00C014EB">
            <w:pPr>
              <w:spacing w:line="276" w:lineRule="auto"/>
            </w:pPr>
          </w:p>
        </w:tc>
        <w:tc>
          <w:tcPr>
            <w:tcW w:w="1925" w:type="dxa"/>
          </w:tcPr>
          <w:p w:rsidR="00D728C3" w:rsidRDefault="00D728C3" w:rsidP="00C014EB">
            <w:pPr>
              <w:snapToGrid w:val="0"/>
              <w:spacing w:line="276" w:lineRule="auto"/>
            </w:pPr>
          </w:p>
        </w:tc>
        <w:tc>
          <w:tcPr>
            <w:tcW w:w="1843" w:type="dxa"/>
          </w:tcPr>
          <w:p w:rsidR="00D728C3" w:rsidRDefault="00D728C3" w:rsidP="00C014EB">
            <w:pPr>
              <w:snapToGrid w:val="0"/>
              <w:spacing w:line="276" w:lineRule="auto"/>
            </w:pPr>
          </w:p>
        </w:tc>
        <w:tc>
          <w:tcPr>
            <w:tcW w:w="1559" w:type="dxa"/>
          </w:tcPr>
          <w:p w:rsidR="00D728C3" w:rsidRPr="00107AF1" w:rsidRDefault="00D728C3" w:rsidP="00B9141C">
            <w:pPr>
              <w:snapToGrid w:val="0"/>
              <w:spacing w:line="276" w:lineRule="auto"/>
            </w:pPr>
            <w:r w:rsidRPr="00107AF1">
              <w:t>Биология- 1 ч.</w:t>
            </w:r>
          </w:p>
        </w:tc>
        <w:tc>
          <w:tcPr>
            <w:tcW w:w="1559" w:type="dxa"/>
          </w:tcPr>
          <w:p w:rsidR="00D728C3" w:rsidRPr="00107AF1" w:rsidRDefault="00D728C3" w:rsidP="00C014EB">
            <w:pPr>
              <w:snapToGrid w:val="0"/>
              <w:spacing w:line="276" w:lineRule="auto"/>
            </w:pPr>
          </w:p>
        </w:tc>
        <w:tc>
          <w:tcPr>
            <w:tcW w:w="3285" w:type="dxa"/>
            <w:vMerge/>
            <w:tcBorders>
              <w:bottom w:val="nil"/>
            </w:tcBorders>
          </w:tcPr>
          <w:p w:rsidR="00D728C3" w:rsidRDefault="00D728C3" w:rsidP="00276CC8">
            <w:pPr>
              <w:snapToGrid w:val="0"/>
              <w:spacing w:line="276" w:lineRule="auto"/>
            </w:pPr>
          </w:p>
        </w:tc>
      </w:tr>
    </w:tbl>
    <w:p w:rsidR="00A46FCC" w:rsidRDefault="00A46FCC" w:rsidP="00C014EB">
      <w:pPr>
        <w:spacing w:line="276" w:lineRule="auto"/>
        <w:jc w:val="both"/>
      </w:pPr>
    </w:p>
    <w:p w:rsidR="00C76F5C" w:rsidRDefault="007303B1" w:rsidP="00C014EB">
      <w:pPr>
        <w:spacing w:line="276" w:lineRule="auto"/>
        <w:ind w:firstLine="708"/>
        <w:jc w:val="both"/>
      </w:pPr>
      <w:r w:rsidRPr="003D12EE">
        <w:t>Продолжительность учебного года -  3</w:t>
      </w:r>
      <w:r w:rsidR="00884900">
        <w:t>5</w:t>
      </w:r>
      <w:r w:rsidRPr="003D12EE">
        <w:t xml:space="preserve"> учебных недел</w:t>
      </w:r>
      <w:r w:rsidR="00D12202">
        <w:t>ь</w:t>
      </w:r>
      <w:r w:rsidRPr="003D12EE">
        <w:t>.  Продолжительность урока - 45 минут. Учебные  периоды –  четверти,  в 5</w:t>
      </w:r>
      <w:r w:rsidR="00014CF4">
        <w:t xml:space="preserve"> -</w:t>
      </w:r>
      <w:r w:rsidR="00D728C3">
        <w:t>8</w:t>
      </w:r>
      <w:r w:rsidRPr="003D12EE">
        <w:t xml:space="preserve"> класс</w:t>
      </w:r>
      <w:r w:rsidR="00014CF4">
        <w:t>ах</w:t>
      </w:r>
      <w:r w:rsidRPr="003D12EE">
        <w:t xml:space="preserve">  оценивание  производится по четвертям. Режим работы – шестидневная учебная неделя. 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Язык обучения</w:t>
      </w:r>
      <w:r w:rsidRPr="003D12EE">
        <w:rPr>
          <w:lang w:val="tt-RU"/>
        </w:rPr>
        <w:t xml:space="preserve"> </w:t>
      </w:r>
      <w:r w:rsidR="00D64101">
        <w:t>–</w:t>
      </w:r>
      <w:r w:rsidRPr="003D12EE">
        <w:t xml:space="preserve"> русский</w:t>
      </w:r>
      <w:r w:rsidR="00D64101">
        <w:t>, государственный язык РФ.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В учебном плане: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 xml:space="preserve">сохранен необходимый объем часов на обязательные предметы для  </w:t>
      </w:r>
      <w:r w:rsidR="006E10FA">
        <w:t xml:space="preserve">данного </w:t>
      </w:r>
      <w:r w:rsidRPr="007303B1">
        <w:t>класса;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учебная нагрузка учащихся соответствует действующим  предельным нормативам;</w:t>
      </w:r>
    </w:p>
    <w:p w:rsidR="00986579" w:rsidRPr="00D728C3" w:rsidRDefault="008B2353" w:rsidP="00D728C3">
      <w:pPr>
        <w:spacing w:line="276" w:lineRule="auto"/>
        <w:jc w:val="both"/>
      </w:pPr>
      <w:r>
        <w:t xml:space="preserve">В целях повышения уровня знаний по предмету и обеспечения  последующей успешной подготовке к  итоговой аттестации, из части </w:t>
      </w:r>
      <w:r w:rsidRPr="007303B1">
        <w:t>формируем</w:t>
      </w:r>
      <w:r>
        <w:t>ой</w:t>
      </w:r>
      <w:r w:rsidRPr="007303B1">
        <w:t xml:space="preserve"> участниками </w:t>
      </w:r>
      <w:r>
        <w:t xml:space="preserve"> </w:t>
      </w:r>
      <w:r w:rsidRPr="007303B1">
        <w:t>образовательных отношений</w:t>
      </w:r>
      <w:r>
        <w:t xml:space="preserve">  отведено  по 1 часу на </w:t>
      </w:r>
      <w:r w:rsidRPr="008B2353">
        <w:rPr>
          <w:b/>
          <w:i/>
        </w:rPr>
        <w:t xml:space="preserve">математику </w:t>
      </w:r>
      <w:r>
        <w:t xml:space="preserve">в 5,6 классах и </w:t>
      </w:r>
      <w:r w:rsidRPr="008B2353">
        <w:rPr>
          <w:b/>
          <w:i/>
        </w:rPr>
        <w:t>алгебру</w:t>
      </w:r>
      <w:r>
        <w:rPr>
          <w:b/>
          <w:i/>
        </w:rPr>
        <w:t xml:space="preserve"> </w:t>
      </w:r>
      <w:r>
        <w:t xml:space="preserve">- 7,8 классах.    </w:t>
      </w:r>
      <w:r w:rsidRPr="008678E3">
        <w:t xml:space="preserve"> </w:t>
      </w:r>
    </w:p>
    <w:p w:rsidR="00D728C3" w:rsidRDefault="008B2353" w:rsidP="00D728C3">
      <w:pPr>
        <w:spacing w:line="276" w:lineRule="auto"/>
        <w:ind w:firstLine="708"/>
        <w:jc w:val="both"/>
      </w:pPr>
      <w:r w:rsidRPr="00D728C3">
        <w:t xml:space="preserve">Согласно </w:t>
      </w:r>
      <w:r w:rsidR="00711441" w:rsidRPr="00D728C3">
        <w:t xml:space="preserve"> письм</w:t>
      </w:r>
      <w:r w:rsidRPr="00D728C3">
        <w:t>у</w:t>
      </w:r>
      <w:r w:rsidR="00711441" w:rsidRPr="00D728C3">
        <w:t xml:space="preserve"> Департамента государственной политики в сфере общего образования Министерства образования и науки Российской Федерации  от 19.01.2018    № 08-96 «О методических рекомендациях»</w:t>
      </w:r>
      <w:r w:rsidR="00D728C3">
        <w:t>,</w:t>
      </w:r>
      <w:r w:rsidRPr="008B2353">
        <w:t xml:space="preserve"> </w:t>
      </w:r>
      <w:r>
        <w:t>в 5 классе</w:t>
      </w:r>
      <w:r w:rsidR="00D728C3">
        <w:t>,</w:t>
      </w:r>
      <w:r>
        <w:t xml:space="preserve"> из части</w:t>
      </w:r>
      <w:r w:rsidR="00D728C3" w:rsidRPr="00D728C3">
        <w:t xml:space="preserve"> </w:t>
      </w:r>
      <w:r w:rsidR="00D728C3" w:rsidRPr="007303B1">
        <w:t>формируем</w:t>
      </w:r>
      <w:r w:rsidR="00D728C3">
        <w:t>ой</w:t>
      </w:r>
      <w:r w:rsidR="00D728C3" w:rsidRPr="007303B1">
        <w:t xml:space="preserve"> участниками образовательных отношений</w:t>
      </w:r>
      <w:r w:rsidR="00D728C3">
        <w:t xml:space="preserve">, 1 час отведён на </w:t>
      </w:r>
      <w:r w:rsidR="00D728C3" w:rsidRPr="00D728C3">
        <w:rPr>
          <w:b/>
          <w:i/>
        </w:rPr>
        <w:t>ОДНКНР</w:t>
      </w:r>
      <w:r w:rsidR="00D728C3">
        <w:t>.</w:t>
      </w:r>
      <w:r w:rsidR="00D728C3" w:rsidRPr="00D728C3">
        <w:t xml:space="preserve"> </w:t>
      </w:r>
    </w:p>
    <w:p w:rsidR="00D728C3" w:rsidRDefault="00D728C3" w:rsidP="00D728C3">
      <w:pPr>
        <w:spacing w:line="276" w:lineRule="auto"/>
        <w:ind w:firstLine="708"/>
        <w:jc w:val="both"/>
      </w:pPr>
      <w:r>
        <w:t xml:space="preserve">В целях повышения уровня знаний по предмету, из части </w:t>
      </w:r>
      <w:r w:rsidRPr="007303B1">
        <w:t>формируем</w:t>
      </w:r>
      <w:r>
        <w:t>ой</w:t>
      </w:r>
      <w:r w:rsidRPr="007303B1">
        <w:t xml:space="preserve"> участниками </w:t>
      </w:r>
      <w:r>
        <w:t xml:space="preserve"> </w:t>
      </w:r>
      <w:r w:rsidRPr="007303B1">
        <w:t>образовательных отношений</w:t>
      </w:r>
      <w:r>
        <w:t xml:space="preserve">, в 7 классе  1 час отведен на </w:t>
      </w:r>
      <w:r>
        <w:rPr>
          <w:b/>
          <w:i/>
        </w:rPr>
        <w:t>биологию.</w:t>
      </w:r>
    </w:p>
    <w:p w:rsidR="00986579" w:rsidRDefault="00986579" w:rsidP="00C014EB">
      <w:pPr>
        <w:spacing w:line="276" w:lineRule="auto"/>
        <w:ind w:firstLine="708"/>
        <w:jc w:val="both"/>
      </w:pPr>
    </w:p>
    <w:p w:rsidR="00986579" w:rsidRDefault="00986579" w:rsidP="00C014EB">
      <w:pPr>
        <w:spacing w:line="276" w:lineRule="auto"/>
        <w:ind w:firstLine="708"/>
        <w:jc w:val="both"/>
      </w:pP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 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 xml:space="preserve">Учебный предмет </w:t>
      </w:r>
      <w:r w:rsidRPr="007303B1">
        <w:rPr>
          <w:b/>
          <w:i/>
        </w:rPr>
        <w:t>«Физическая культура»</w:t>
      </w:r>
      <w:r w:rsidRPr="007303B1">
        <w:t xml:space="preserve"> изучается в объеме 3 часа в неделю и входит в инвариантную (обязательную) часть учебного плана. 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включения в учебные планы предметов двигательно-активного характера (хореография, ритмика, современные и бальные танцы, спортивные единоборства, обучение традиционным и национальным спортивным играм);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проведения на уроке физкультминуток и гимнастики для глаз в соответствии с рекомендованными комплексами упражнений (приложение 4, 5  СанПиН 2.4.2.2821-10);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организации подвижных игр на переменах;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lastRenderedPageBreak/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7303B1" w:rsidRDefault="007303B1" w:rsidP="00C014EB">
      <w:pPr>
        <w:spacing w:line="276" w:lineRule="auto"/>
        <w:ind w:firstLine="709"/>
        <w:jc w:val="both"/>
      </w:pPr>
      <w:r w:rsidRPr="007303B1">
        <w:t>- самостоятельных занятий обучающихся физической культурой в секциях, кружках и клубах.</w:t>
      </w:r>
    </w:p>
    <w:p w:rsidR="00423FDB" w:rsidRPr="007303B1" w:rsidRDefault="00423FDB" w:rsidP="00423FD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581989">
        <w:rPr>
          <w:b/>
          <w:i/>
        </w:rPr>
        <w:t>«Технология»</w:t>
      </w:r>
      <w:r w:rsidRPr="007303B1">
        <w:t xml:space="preserve"> с целью учета интересов и склонностей учащихся, возможностей образовательных организаций, местных социально-экономических условий изучается в 2-х направлениях: «Технология. Технический труд», «Технология. Обслуживающий труд». Каждое из этих направлений технологической подготовки включает в себя следующие разделы: «Электротехнические работы», «Технологии ведения дома», «Черчение и графика», «Современное производство и профессиональное образование».</w:t>
      </w:r>
    </w:p>
    <w:p w:rsidR="00423FDB" w:rsidRPr="007303B1" w:rsidRDefault="00423FDB" w:rsidP="00423FDB">
      <w:pPr>
        <w:spacing w:line="276" w:lineRule="auto"/>
        <w:ind w:firstLine="360"/>
        <w:jc w:val="both"/>
      </w:pPr>
      <w:r w:rsidRPr="007303B1">
        <w:t xml:space="preserve">На освоение учебного предмета </w:t>
      </w:r>
      <w:r w:rsidRPr="00581989">
        <w:rPr>
          <w:b/>
          <w:i/>
        </w:rPr>
        <w:t>«Основы безопасности жизнедеятельности»</w:t>
      </w:r>
      <w:r w:rsidRPr="007303B1">
        <w:t xml:space="preserve"> на уровне основного общего образования отведен 1 час в неделю в VIII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423FDB" w:rsidRPr="007303B1" w:rsidRDefault="00423FDB" w:rsidP="00C014EB">
      <w:pPr>
        <w:spacing w:line="276" w:lineRule="auto"/>
        <w:ind w:firstLine="709"/>
        <w:jc w:val="both"/>
      </w:pPr>
    </w:p>
    <w:p w:rsidR="0049698E" w:rsidRDefault="0049698E" w:rsidP="00C76F5C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t>Формы промежуточной атте</w:t>
      </w:r>
      <w:r>
        <w:rPr>
          <w:rFonts w:eastAsiaTheme="minorHAnsi"/>
          <w:b/>
          <w:lang w:eastAsia="en-US"/>
        </w:rPr>
        <w:t>стации обучающихся  5-</w:t>
      </w:r>
      <w:r w:rsidR="006121AF">
        <w:rPr>
          <w:rFonts w:eastAsiaTheme="minorHAnsi"/>
          <w:b/>
          <w:lang w:eastAsia="en-US"/>
        </w:rPr>
        <w:t>8</w:t>
      </w:r>
      <w:r>
        <w:rPr>
          <w:rFonts w:eastAsiaTheme="minorHAnsi"/>
          <w:b/>
          <w:lang w:eastAsia="en-US"/>
        </w:rPr>
        <w:t xml:space="preserve">  классов</w:t>
      </w:r>
    </w:p>
    <w:p w:rsidR="00F6788F" w:rsidRPr="00E473C9" w:rsidRDefault="00F6788F" w:rsidP="00C76F5C">
      <w:pPr>
        <w:spacing w:line="276" w:lineRule="auto"/>
        <w:jc w:val="center"/>
        <w:rPr>
          <w:rFonts w:eastAsiaTheme="minorHAnsi"/>
          <w:b/>
          <w:lang w:eastAsia="en-US"/>
        </w:rPr>
      </w:pPr>
      <w:r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 w:rsidR="00843660">
        <w:rPr>
          <w:rStyle w:val="afc"/>
        </w:rPr>
        <w:t>в 201</w:t>
      </w:r>
      <w:r w:rsidR="00B9613E">
        <w:rPr>
          <w:rStyle w:val="afc"/>
        </w:rPr>
        <w:t>8</w:t>
      </w:r>
      <w:r>
        <w:rPr>
          <w:rStyle w:val="afc"/>
        </w:rPr>
        <w:t>-201</w:t>
      </w:r>
      <w:r w:rsidR="00B9613E">
        <w:rPr>
          <w:rStyle w:val="afc"/>
        </w:rPr>
        <w:t>9</w:t>
      </w:r>
      <w:r>
        <w:rPr>
          <w:rStyle w:val="afc"/>
        </w:rPr>
        <w:t xml:space="preserve"> учебном году </w:t>
      </w:r>
      <w:r w:rsidR="00C76F5C">
        <w:rPr>
          <w:rStyle w:val="afc"/>
        </w:rPr>
        <w:t xml:space="preserve">в </w:t>
      </w:r>
      <w:r>
        <w:rPr>
          <w:rStyle w:val="afc"/>
        </w:rPr>
        <w:t>следующих формах: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3"/>
        <w:gridCol w:w="3402"/>
        <w:gridCol w:w="3402"/>
      </w:tblGrid>
      <w:tr w:rsidR="00F6788F" w:rsidTr="009B2BD6">
        <w:trPr>
          <w:trHeight w:val="293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ind w:left="120"/>
            </w:pPr>
            <w:r>
              <w:t>Класс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jc w:val="center"/>
            </w:pPr>
            <w:r>
              <w:t>Предмет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jc w:val="center"/>
            </w:pPr>
            <w:r>
              <w:t>Форма</w:t>
            </w:r>
          </w:p>
        </w:tc>
      </w:tr>
      <w:tr w:rsidR="00E71E4F" w:rsidTr="009B2BD6">
        <w:trPr>
          <w:trHeight w:val="258"/>
          <w:jc w:val="center"/>
        </w:trPr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left="660" w:firstLine="0"/>
            </w:pPr>
            <w: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0F649E" w:rsidP="000F649E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Тестирование/ ВГО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0F649E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Итоговая контрольная </w:t>
            </w:r>
            <w:r w:rsidR="00E71E4F">
              <w:t xml:space="preserve"> работа</w:t>
            </w:r>
            <w:r>
              <w:t>/ВГО</w:t>
            </w:r>
          </w:p>
        </w:tc>
      </w:tr>
      <w:tr w:rsidR="00E71E4F" w:rsidTr="009B2BD6">
        <w:trPr>
          <w:trHeight w:val="288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B486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Родной (татарский)язык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0F649E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44221D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A5667A">
            <w:pPr>
              <w:pStyle w:val="14"/>
              <w:shd w:val="clear" w:color="auto" w:fill="auto"/>
              <w:spacing w:after="0" w:line="276" w:lineRule="auto"/>
              <w:ind w:firstLine="0"/>
            </w:pPr>
            <w:proofErr w:type="gramStart"/>
            <w:r>
              <w:t>Родная  (</w:t>
            </w:r>
            <w:proofErr w:type="gramEnd"/>
            <w:r>
              <w:t xml:space="preserve"> татарская)литература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Физическая культура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Сдача нормативов по физической культуре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 /ВГО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Творческая работа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Защита проекта</w:t>
            </w:r>
          </w:p>
        </w:tc>
      </w:tr>
      <w:tr w:rsidR="00E71E4F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Pr="00E71E4F" w:rsidRDefault="00E71E4F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Pr="00E71E4F" w:rsidRDefault="00E71E4F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E71E4F">
              <w:t>ОДНКНР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E4F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Итоговая к</w:t>
            </w:r>
            <w:r w:rsidR="004E027D">
              <w:t>онтрольная работа</w:t>
            </w:r>
            <w:r>
              <w:t>/ВГО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Родной (татарский)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тестирование/ВГО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Родная (татарская) 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BD0675" w:rsidP="00BD0675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Творческая работа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Защита проекта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Физическая культура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Сдача нормативов по физической культуре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44221D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  <w:r w:rsidR="00E473C9">
              <w:t xml:space="preserve"> 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Алгебра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BD0675" w:rsidP="00BD0675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Итоговая контрольная работа/ВГО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 xml:space="preserve">Геометрия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BD0675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proofErr w:type="gramStart"/>
            <w:r>
              <w:t>Родной</w:t>
            </w:r>
            <w:r w:rsidR="00E473C9">
              <w:t xml:space="preserve"> </w:t>
            </w:r>
            <w:r w:rsidR="00A5667A">
              <w:t xml:space="preserve"> (</w:t>
            </w:r>
            <w:proofErr w:type="gramEnd"/>
            <w:r w:rsidR="00A5667A">
              <w:t>татарский)</w:t>
            </w:r>
            <w:r w:rsidR="00E473C9">
              <w:t>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BD0675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BD0675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BD0675" w:rsidP="00BD0675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Родная</w:t>
            </w:r>
            <w:r w:rsidR="00A5667A">
              <w:t xml:space="preserve"> (татарская)</w:t>
            </w:r>
            <w:r w:rsidR="00E473C9">
              <w:t xml:space="preserve"> 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BD0675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BD0675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BD0675" w:rsidP="00BD0675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BD0675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D0675" w:rsidRDefault="00BD0675" w:rsidP="00BD0675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0675" w:rsidRDefault="00BD0675" w:rsidP="00BD067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0675" w:rsidRDefault="00BD0675" w:rsidP="00BD0675">
            <w:r w:rsidRPr="00C24724">
              <w:t>Итоговое тестирование/ВГО</w:t>
            </w:r>
          </w:p>
        </w:tc>
      </w:tr>
      <w:tr w:rsidR="00BD0675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D0675" w:rsidRDefault="00BD0675" w:rsidP="00BD0675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0675" w:rsidRDefault="00BD0675" w:rsidP="00BD0675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0675" w:rsidRDefault="00BD0675" w:rsidP="00BD0675">
            <w:r w:rsidRPr="00C24724">
              <w:t>Итоговое тестирование/ВГО</w:t>
            </w:r>
          </w:p>
        </w:tc>
      </w:tr>
      <w:tr w:rsidR="00711441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физика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BD0675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Итоговое тестирование/ВГО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BD0675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BD0675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Творческая работа</w:t>
            </w:r>
          </w:p>
        </w:tc>
      </w:tr>
      <w:tr w:rsidR="00E473C9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BD0675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Защита проекта</w:t>
            </w:r>
          </w:p>
        </w:tc>
      </w:tr>
      <w:tr w:rsidR="00711441" w:rsidTr="009B2BD6">
        <w:trPr>
          <w:trHeight w:val="283"/>
          <w:jc w:val="center"/>
        </w:trPr>
        <w:tc>
          <w:tcPr>
            <w:tcW w:w="1433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B9141C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711441">
            <w:pPr>
              <w:jc w:val="center"/>
            </w:pPr>
            <w: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BD0675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Итоговое тестирование/ВГО</w:t>
            </w:r>
            <w:r w:rsidR="00711441">
              <w:t xml:space="preserve"> </w:t>
            </w:r>
          </w:p>
        </w:tc>
      </w:tr>
      <w:tr w:rsidR="00711441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B81C16" w:rsidP="00711441">
            <w:pPr>
              <w:jc w:val="center"/>
            </w:pPr>
            <w:r>
              <w:t>А</w:t>
            </w:r>
            <w:r w:rsidR="004E027D">
              <w:t>лгебра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BD0675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Итоговая контрольная работа/ВГО</w:t>
            </w:r>
          </w:p>
        </w:tc>
      </w:tr>
      <w:tr w:rsidR="00711441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711441">
            <w:pPr>
              <w:jc w:val="center"/>
            </w:pPr>
            <w:proofErr w:type="gramStart"/>
            <w:r>
              <w:t>Родной  (</w:t>
            </w:r>
            <w:proofErr w:type="gramEnd"/>
            <w:r>
              <w:t>татарский)язык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9B2BD6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ВГО</w:t>
            </w:r>
          </w:p>
        </w:tc>
      </w:tr>
      <w:tr w:rsidR="004E027D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4E027D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B81C16" w:rsidP="00711441">
            <w:pPr>
              <w:jc w:val="center"/>
            </w:pPr>
            <w:r>
              <w:t>Г</w:t>
            </w:r>
            <w:r w:rsidR="004E027D">
              <w:t>еометрия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027D" w:rsidRDefault="009B2BD6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ВГО</w:t>
            </w:r>
          </w:p>
        </w:tc>
      </w:tr>
      <w:tr w:rsidR="00711441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711441">
            <w:pPr>
              <w:jc w:val="center"/>
            </w:pPr>
            <w:r>
              <w:t>Английский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9B2BD6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Итоговое тестирование/ВГО</w:t>
            </w:r>
          </w:p>
        </w:tc>
      </w:tr>
      <w:tr w:rsidR="00711441" w:rsidTr="009B2BD6">
        <w:trPr>
          <w:trHeight w:val="349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711441">
            <w:pPr>
              <w:jc w:val="center"/>
            </w:pPr>
            <w:r>
              <w:t>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9B2BD6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Итоговое тестирование/ВГО</w:t>
            </w:r>
          </w:p>
        </w:tc>
      </w:tr>
      <w:tr w:rsidR="00711441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711441">
            <w:pPr>
              <w:jc w:val="center"/>
            </w:pPr>
            <w:r>
              <w:t>Родная (татарская) 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9B2BD6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ВГО</w:t>
            </w:r>
          </w:p>
        </w:tc>
      </w:tr>
      <w:tr w:rsidR="009B2BD6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jc w:val="center"/>
            </w:pPr>
            <w:r>
              <w:t>История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934EDD">
              <w:t>Итоговое тестирование/ВГО</w:t>
            </w:r>
          </w:p>
        </w:tc>
      </w:tr>
      <w:tr w:rsidR="009B2BD6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jc w:val="center"/>
            </w:pPr>
            <w:r>
              <w:t>Обществознание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934EDD">
              <w:t>Итоговое тестирование/ВГО</w:t>
            </w:r>
          </w:p>
        </w:tc>
      </w:tr>
      <w:tr w:rsidR="009B2BD6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jc w:val="center"/>
            </w:pPr>
            <w:r>
              <w:t>География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934EDD">
              <w:t>Итоговое тестирование/ВГО</w:t>
            </w:r>
          </w:p>
        </w:tc>
      </w:tr>
      <w:tr w:rsidR="009B2BD6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jc w:val="center"/>
            </w:pPr>
            <w:r>
              <w:t>Биология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934EDD">
              <w:t>Итоговое тестирование/ВГО</w:t>
            </w:r>
          </w:p>
        </w:tc>
      </w:tr>
      <w:tr w:rsidR="00711441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711441">
            <w:pPr>
              <w:jc w:val="center"/>
            </w:pPr>
            <w:r>
              <w:t>Изобразительное искусство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9B2BD6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ВГО</w:t>
            </w:r>
          </w:p>
        </w:tc>
      </w:tr>
      <w:tr w:rsidR="00711441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711441">
            <w:pPr>
              <w:jc w:val="center"/>
            </w:pPr>
            <w:r>
              <w:t>Музыка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9B2BD6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ВГО</w:t>
            </w:r>
          </w:p>
        </w:tc>
      </w:tr>
      <w:tr w:rsidR="009B2BD6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jc w:val="center"/>
            </w:pPr>
            <w:r>
              <w:t>физика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7D04ED">
              <w:t>Итоговое тестирование/ВГО</w:t>
            </w:r>
          </w:p>
        </w:tc>
      </w:tr>
      <w:tr w:rsidR="009B2BD6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jc w:val="center"/>
            </w:pPr>
            <w:r>
              <w:t>химия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7D04ED">
              <w:t>Итоговое тестирование/ВГО</w:t>
            </w:r>
          </w:p>
        </w:tc>
      </w:tr>
      <w:tr w:rsidR="00711441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711441">
            <w:pPr>
              <w:jc w:val="center"/>
            </w:pPr>
            <w:r>
              <w:t>Основы безопасности жизнедеятельности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9B2BD6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ВГО</w:t>
            </w:r>
          </w:p>
        </w:tc>
      </w:tr>
      <w:tr w:rsidR="00711441" w:rsidTr="009B2BD6">
        <w:trPr>
          <w:trHeight w:val="283"/>
          <w:jc w:val="center"/>
        </w:trPr>
        <w:tc>
          <w:tcPr>
            <w:tcW w:w="14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711441" w:rsidP="00711441">
            <w:pPr>
              <w:jc w:val="center"/>
            </w:pPr>
            <w:r>
              <w:t>Технология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1441" w:rsidRDefault="009B2BD6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Защита проекта</w:t>
            </w:r>
          </w:p>
        </w:tc>
      </w:tr>
      <w:tr w:rsidR="00B81C16" w:rsidTr="009B2BD6">
        <w:trPr>
          <w:trHeight w:val="283"/>
          <w:jc w:val="center"/>
        </w:trPr>
        <w:tc>
          <w:tcPr>
            <w:tcW w:w="14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1C16" w:rsidRDefault="00B81C16" w:rsidP="00B9141C">
            <w:pPr>
              <w:spacing w:line="276" w:lineRule="auto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1C16" w:rsidRDefault="00B81C16" w:rsidP="00711441">
            <w:pPr>
              <w:jc w:val="center"/>
            </w:pPr>
            <w:r>
              <w:t>Физическая культура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1C16" w:rsidRDefault="009B2BD6" w:rsidP="00711441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Сдача нормативов по физической культуре</w:t>
            </w:r>
          </w:p>
        </w:tc>
      </w:tr>
    </w:tbl>
    <w:p w:rsidR="003D62B9" w:rsidRDefault="003D62B9" w:rsidP="00C76F5C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jc w:val="center"/>
        <w:rPr>
          <w:b/>
        </w:rPr>
      </w:pPr>
    </w:p>
    <w:p w:rsidR="006E10FA" w:rsidRPr="00C06458" w:rsidRDefault="00512D21" w:rsidP="00C014EB">
      <w:pPr>
        <w:tabs>
          <w:tab w:val="left" w:pos="7995"/>
        </w:tabs>
        <w:spacing w:line="276" w:lineRule="auto"/>
        <w:jc w:val="center"/>
        <w:rPr>
          <w:b/>
        </w:rPr>
      </w:pPr>
      <w:r>
        <w:rPr>
          <w:b/>
        </w:rPr>
        <w:t>У</w:t>
      </w:r>
      <w:r w:rsidR="006E10FA" w:rsidRPr="00C06458">
        <w:rPr>
          <w:b/>
        </w:rPr>
        <w:t>чебный план</w:t>
      </w:r>
    </w:p>
    <w:p w:rsidR="006E10FA" w:rsidRPr="00C06458" w:rsidRDefault="006E10FA" w:rsidP="00C014EB">
      <w:pPr>
        <w:tabs>
          <w:tab w:val="left" w:pos="7995"/>
        </w:tabs>
        <w:spacing w:line="276" w:lineRule="auto"/>
        <w:jc w:val="center"/>
        <w:rPr>
          <w:b/>
        </w:rPr>
      </w:pPr>
      <w:r w:rsidRPr="00C06458">
        <w:rPr>
          <w:b/>
        </w:rPr>
        <w:t>для 5</w:t>
      </w:r>
      <w:r w:rsidR="00F7314E">
        <w:rPr>
          <w:b/>
        </w:rPr>
        <w:t>-</w:t>
      </w:r>
      <w:r w:rsidR="00975A9A">
        <w:rPr>
          <w:b/>
        </w:rPr>
        <w:t>8</w:t>
      </w:r>
      <w:r w:rsidRPr="00C06458">
        <w:rPr>
          <w:b/>
        </w:rPr>
        <w:t xml:space="preserve"> классов  муниципального бюджетного общеобразовательного учреждения Русско-Шуганской  основной общеобразовательной школы имени П. Днепрова Муслюмовского м</w:t>
      </w:r>
      <w:r w:rsidR="00C83298">
        <w:rPr>
          <w:b/>
        </w:rPr>
        <w:t>униципального района РТ на  201</w:t>
      </w:r>
      <w:r w:rsidR="00495A4B">
        <w:rPr>
          <w:b/>
        </w:rPr>
        <w:t>8</w:t>
      </w:r>
      <w:r w:rsidR="00C83298">
        <w:rPr>
          <w:b/>
        </w:rPr>
        <w:t>-201</w:t>
      </w:r>
      <w:r w:rsidR="00495A4B">
        <w:rPr>
          <w:b/>
        </w:rPr>
        <w:t>9</w:t>
      </w:r>
      <w:r w:rsidRPr="00C06458">
        <w:rPr>
          <w:b/>
        </w:rPr>
        <w:t xml:space="preserve"> учебный год</w:t>
      </w:r>
    </w:p>
    <w:p w:rsidR="006E10FA" w:rsidRPr="00C06458" w:rsidRDefault="006E10FA" w:rsidP="00C014EB">
      <w:pPr>
        <w:spacing w:line="276" w:lineRule="auto"/>
        <w:jc w:val="center"/>
        <w:rPr>
          <w:sz w:val="28"/>
          <w:szCs w:val="28"/>
        </w:rPr>
      </w:pPr>
    </w:p>
    <w:tbl>
      <w:tblPr>
        <w:tblW w:w="110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8"/>
        <w:gridCol w:w="2591"/>
        <w:gridCol w:w="1481"/>
        <w:gridCol w:w="230"/>
        <w:gridCol w:w="850"/>
        <w:gridCol w:w="1228"/>
        <w:gridCol w:w="1228"/>
        <w:gridCol w:w="1228"/>
      </w:tblGrid>
      <w:tr w:rsidR="00975A9A" w:rsidRPr="00C06458" w:rsidTr="00711441">
        <w:trPr>
          <w:trHeight w:val="468"/>
          <w:jc w:val="center"/>
        </w:trPr>
        <w:tc>
          <w:tcPr>
            <w:tcW w:w="2198" w:type="dxa"/>
            <w:vMerge w:val="restart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Предметные области</w:t>
            </w:r>
          </w:p>
        </w:tc>
        <w:tc>
          <w:tcPr>
            <w:tcW w:w="2591" w:type="dxa"/>
            <w:vMerge w:val="restart"/>
            <w:tcBorders>
              <w:tr2bl w:val="single" w:sz="4" w:space="0" w:color="auto"/>
            </w:tcBorders>
          </w:tcPr>
          <w:p w:rsidR="00975A9A" w:rsidRPr="00C06458" w:rsidRDefault="00975A9A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Учебные</w:t>
            </w:r>
          </w:p>
          <w:p w:rsidR="00975A9A" w:rsidRPr="00C06458" w:rsidRDefault="00975A9A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предметы</w:t>
            </w:r>
          </w:p>
          <w:p w:rsidR="00975A9A" w:rsidRPr="00C06458" w:rsidRDefault="00975A9A" w:rsidP="00C014EB">
            <w:pPr>
              <w:spacing w:line="276" w:lineRule="auto"/>
              <w:jc w:val="right"/>
              <w:rPr>
                <w:b/>
                <w:bCs/>
              </w:rPr>
            </w:pPr>
            <w:r w:rsidRPr="00C06458">
              <w:rPr>
                <w:b/>
                <w:bCs/>
              </w:rPr>
              <w:t>Классы</w:t>
            </w:r>
          </w:p>
        </w:tc>
        <w:tc>
          <w:tcPr>
            <w:tcW w:w="1711" w:type="dxa"/>
            <w:gridSpan w:val="2"/>
          </w:tcPr>
          <w:p w:rsidR="00975A9A" w:rsidRPr="00C06458" w:rsidRDefault="00975A9A" w:rsidP="00C014EB">
            <w:pPr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4532" w:type="dxa"/>
            <w:gridSpan w:val="4"/>
          </w:tcPr>
          <w:p w:rsidR="00975A9A" w:rsidRPr="00C06458" w:rsidRDefault="00975A9A" w:rsidP="00C014EB">
            <w:pPr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Количество часов в неделю</w:t>
            </w:r>
          </w:p>
        </w:tc>
      </w:tr>
      <w:tr w:rsidR="00975A9A" w:rsidRPr="00C06458" w:rsidTr="00711441">
        <w:trPr>
          <w:trHeight w:val="510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2591" w:type="dxa"/>
            <w:vMerge/>
            <w:tcBorders>
              <w:tr2bl w:val="single" w:sz="4" w:space="0" w:color="auto"/>
            </w:tcBorders>
          </w:tcPr>
          <w:p w:rsidR="00975A9A" w:rsidRPr="00C06458" w:rsidRDefault="00975A9A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481" w:type="dxa"/>
          </w:tcPr>
          <w:p w:rsidR="00975A9A" w:rsidRPr="00C06458" w:rsidRDefault="00975A9A" w:rsidP="00C014EB">
            <w:pPr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V</w:t>
            </w:r>
          </w:p>
        </w:tc>
        <w:tc>
          <w:tcPr>
            <w:tcW w:w="1080" w:type="dxa"/>
            <w:gridSpan w:val="2"/>
          </w:tcPr>
          <w:p w:rsidR="00975A9A" w:rsidRPr="00741B6C" w:rsidRDefault="00975A9A" w:rsidP="00C014EB">
            <w:pPr>
              <w:spacing w:line="276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</w:t>
            </w:r>
          </w:p>
        </w:tc>
        <w:tc>
          <w:tcPr>
            <w:tcW w:w="1228" w:type="dxa"/>
          </w:tcPr>
          <w:p w:rsidR="00975A9A" w:rsidRPr="00F7314E" w:rsidRDefault="00975A9A" w:rsidP="00C014EB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</w:t>
            </w:r>
          </w:p>
        </w:tc>
        <w:tc>
          <w:tcPr>
            <w:tcW w:w="1228" w:type="dxa"/>
          </w:tcPr>
          <w:p w:rsidR="00975A9A" w:rsidRPr="00975A9A" w:rsidRDefault="00975A9A" w:rsidP="00C014EB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VIII</w:t>
            </w:r>
          </w:p>
        </w:tc>
        <w:tc>
          <w:tcPr>
            <w:tcW w:w="1228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Всего</w:t>
            </w:r>
          </w:p>
        </w:tc>
      </w:tr>
      <w:tr w:rsidR="00975A9A" w:rsidRPr="00C06458" w:rsidTr="00711441">
        <w:trPr>
          <w:trHeight w:val="315"/>
          <w:jc w:val="center"/>
        </w:trPr>
        <w:tc>
          <w:tcPr>
            <w:tcW w:w="2198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  <w:i/>
              </w:rPr>
              <w:t>Обязательная часть</w:t>
            </w:r>
          </w:p>
        </w:tc>
        <w:tc>
          <w:tcPr>
            <w:tcW w:w="1711" w:type="dxa"/>
            <w:gridSpan w:val="2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4532" w:type="dxa"/>
            <w:gridSpan w:val="4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</w:tr>
      <w:tr w:rsidR="00975A9A" w:rsidRPr="00C06458" w:rsidTr="00711441">
        <w:trPr>
          <w:trHeight w:val="330"/>
          <w:jc w:val="center"/>
        </w:trPr>
        <w:tc>
          <w:tcPr>
            <w:tcW w:w="2198" w:type="dxa"/>
            <w:vMerge w:val="restart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lastRenderedPageBreak/>
              <w:t>Русский язык и литература</w:t>
            </w: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Русский язык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175</w:t>
            </w:r>
            <w:r w:rsidRPr="00C06458">
              <w:rPr>
                <w:color w:val="2D2D2D"/>
              </w:rPr>
              <w:t>/</w:t>
            </w:r>
            <w:r>
              <w:rPr>
                <w:color w:val="2D2D2D"/>
              </w:rPr>
              <w:t>5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210/6</w:t>
            </w:r>
          </w:p>
        </w:tc>
        <w:tc>
          <w:tcPr>
            <w:tcW w:w="1228" w:type="dxa"/>
            <w:vAlign w:val="center"/>
          </w:tcPr>
          <w:p w:rsidR="00975A9A" w:rsidRPr="00F7314E" w:rsidRDefault="00975A9A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140/4</w:t>
            </w:r>
          </w:p>
        </w:tc>
        <w:tc>
          <w:tcPr>
            <w:tcW w:w="1228" w:type="dxa"/>
          </w:tcPr>
          <w:p w:rsidR="00975A9A" w:rsidRPr="009320EE" w:rsidRDefault="009320EE" w:rsidP="00975A9A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105/3</w:t>
            </w:r>
          </w:p>
        </w:tc>
        <w:tc>
          <w:tcPr>
            <w:tcW w:w="1228" w:type="dxa"/>
            <w:vAlign w:val="center"/>
          </w:tcPr>
          <w:p w:rsidR="00975A9A" w:rsidRPr="00C06458" w:rsidRDefault="00975A9A" w:rsidP="00EB1CC9">
            <w:pPr>
              <w:spacing w:line="276" w:lineRule="auto"/>
              <w:jc w:val="center"/>
            </w:pPr>
            <w:r>
              <w:rPr>
                <w:color w:val="2D2D2D"/>
              </w:rPr>
              <w:t>525/1</w:t>
            </w:r>
            <w:r w:rsidR="00EB1CC9">
              <w:rPr>
                <w:color w:val="2D2D2D"/>
              </w:rPr>
              <w:t>8</w:t>
            </w:r>
            <w:bookmarkStart w:id="5" w:name="_GoBack"/>
            <w:bookmarkEnd w:id="5"/>
          </w:p>
        </w:tc>
      </w:tr>
      <w:tr w:rsidR="00975A9A" w:rsidRPr="00C06458" w:rsidTr="00711441">
        <w:trPr>
          <w:trHeight w:val="375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Литература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</w:t>
            </w:r>
            <w:r>
              <w:rPr>
                <w:color w:val="2D2D2D"/>
              </w:rPr>
              <w:t>3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</w:t>
            </w:r>
            <w:r>
              <w:rPr>
                <w:color w:val="2D2D2D"/>
              </w:rPr>
              <w:t>3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28" w:type="dxa"/>
          </w:tcPr>
          <w:p w:rsidR="00975A9A" w:rsidRPr="009320EE" w:rsidRDefault="009320E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350</w:t>
            </w:r>
            <w:r w:rsidR="00975A9A">
              <w:rPr>
                <w:color w:val="2D2D2D"/>
              </w:rPr>
              <w:t>/</w:t>
            </w:r>
            <w:r>
              <w:rPr>
                <w:color w:val="2D2D2D"/>
              </w:rPr>
              <w:t>10</w:t>
            </w:r>
          </w:p>
        </w:tc>
      </w:tr>
      <w:tr w:rsidR="009320EE" w:rsidRPr="00C06458" w:rsidTr="00711441">
        <w:trPr>
          <w:trHeight w:val="375"/>
          <w:jc w:val="center"/>
        </w:trPr>
        <w:tc>
          <w:tcPr>
            <w:tcW w:w="2198" w:type="dxa"/>
            <w:vMerge w:val="restart"/>
          </w:tcPr>
          <w:p w:rsidR="009320EE" w:rsidRPr="00C06458" w:rsidRDefault="009320EE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Родной язык и родная литература</w:t>
            </w:r>
          </w:p>
        </w:tc>
        <w:tc>
          <w:tcPr>
            <w:tcW w:w="2591" w:type="dxa"/>
          </w:tcPr>
          <w:p w:rsidR="009320EE" w:rsidRPr="00C06458" w:rsidRDefault="009320EE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Родной</w:t>
            </w:r>
            <w:r w:rsidR="00CB4860">
              <w:rPr>
                <w:bCs/>
              </w:rPr>
              <w:t>(татарский)</w:t>
            </w:r>
            <w:r>
              <w:rPr>
                <w:bCs/>
              </w:rPr>
              <w:t xml:space="preserve"> язык</w:t>
            </w:r>
          </w:p>
        </w:tc>
        <w:tc>
          <w:tcPr>
            <w:tcW w:w="1481" w:type="dxa"/>
            <w:vAlign w:val="center"/>
          </w:tcPr>
          <w:p w:rsidR="009320EE" w:rsidRDefault="009320EE" w:rsidP="009320EE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080" w:type="dxa"/>
            <w:gridSpan w:val="2"/>
            <w:vAlign w:val="center"/>
          </w:tcPr>
          <w:p w:rsidR="009320EE" w:rsidRDefault="009320E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28" w:type="dxa"/>
            <w:vAlign w:val="center"/>
          </w:tcPr>
          <w:p w:rsidR="009320EE" w:rsidRDefault="009320E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28" w:type="dxa"/>
          </w:tcPr>
          <w:p w:rsidR="009320EE" w:rsidRPr="009320EE" w:rsidRDefault="009320E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28" w:type="dxa"/>
            <w:vAlign w:val="center"/>
          </w:tcPr>
          <w:p w:rsidR="009320EE" w:rsidRDefault="009320EE" w:rsidP="00495A4B">
            <w:pPr>
              <w:spacing w:line="276" w:lineRule="auto"/>
              <w:jc w:val="center"/>
              <w:rPr>
                <w:color w:val="2D2D2D"/>
              </w:rPr>
            </w:pPr>
          </w:p>
        </w:tc>
      </w:tr>
      <w:tr w:rsidR="009320EE" w:rsidRPr="00C06458" w:rsidTr="00711441">
        <w:trPr>
          <w:trHeight w:val="375"/>
          <w:jc w:val="center"/>
        </w:trPr>
        <w:tc>
          <w:tcPr>
            <w:tcW w:w="2198" w:type="dxa"/>
            <w:vMerge/>
          </w:tcPr>
          <w:p w:rsidR="009320EE" w:rsidRPr="00C06458" w:rsidRDefault="009320E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320EE" w:rsidRPr="00C06458" w:rsidRDefault="009320EE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Родная</w:t>
            </w:r>
            <w:r w:rsidR="00CB4860">
              <w:rPr>
                <w:bCs/>
              </w:rPr>
              <w:t>(татарская)</w:t>
            </w:r>
            <w:r>
              <w:rPr>
                <w:bCs/>
              </w:rPr>
              <w:t xml:space="preserve"> литература</w:t>
            </w:r>
          </w:p>
        </w:tc>
        <w:tc>
          <w:tcPr>
            <w:tcW w:w="1481" w:type="dxa"/>
            <w:vAlign w:val="center"/>
          </w:tcPr>
          <w:p w:rsidR="009320EE" w:rsidRDefault="009320E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35/1</w:t>
            </w:r>
          </w:p>
        </w:tc>
        <w:tc>
          <w:tcPr>
            <w:tcW w:w="1080" w:type="dxa"/>
            <w:gridSpan w:val="2"/>
            <w:vAlign w:val="center"/>
          </w:tcPr>
          <w:p w:rsidR="009320EE" w:rsidRDefault="009320E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35/1</w:t>
            </w:r>
          </w:p>
        </w:tc>
        <w:tc>
          <w:tcPr>
            <w:tcW w:w="1228" w:type="dxa"/>
            <w:vAlign w:val="center"/>
          </w:tcPr>
          <w:p w:rsidR="009320EE" w:rsidRDefault="009320E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35/1</w:t>
            </w:r>
          </w:p>
        </w:tc>
        <w:tc>
          <w:tcPr>
            <w:tcW w:w="1228" w:type="dxa"/>
          </w:tcPr>
          <w:p w:rsidR="009320EE" w:rsidRPr="009320EE" w:rsidRDefault="009320E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35/1</w:t>
            </w:r>
          </w:p>
        </w:tc>
        <w:tc>
          <w:tcPr>
            <w:tcW w:w="1228" w:type="dxa"/>
            <w:vAlign w:val="center"/>
          </w:tcPr>
          <w:p w:rsidR="009320EE" w:rsidRDefault="009320EE" w:rsidP="00495A4B">
            <w:pPr>
              <w:spacing w:line="276" w:lineRule="auto"/>
              <w:jc w:val="center"/>
              <w:rPr>
                <w:color w:val="2D2D2D"/>
              </w:rPr>
            </w:pPr>
          </w:p>
        </w:tc>
      </w:tr>
      <w:tr w:rsidR="00975A9A" w:rsidRPr="00C06458" w:rsidTr="00711441">
        <w:trPr>
          <w:trHeight w:val="131"/>
          <w:jc w:val="center"/>
        </w:trPr>
        <w:tc>
          <w:tcPr>
            <w:tcW w:w="2198" w:type="dxa"/>
          </w:tcPr>
          <w:p w:rsidR="00975A9A" w:rsidRPr="00C06458" w:rsidRDefault="00975A9A" w:rsidP="00823A5D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Иностранные языки</w:t>
            </w: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Иностранный язык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105/3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105/3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420</w:t>
            </w:r>
            <w:r w:rsidR="00975A9A">
              <w:rPr>
                <w:color w:val="2D2D2D"/>
              </w:rPr>
              <w:t>/</w:t>
            </w:r>
            <w:r>
              <w:rPr>
                <w:color w:val="2D2D2D"/>
              </w:rPr>
              <w:t>12</w:t>
            </w:r>
          </w:p>
        </w:tc>
      </w:tr>
      <w:tr w:rsidR="00975A9A" w:rsidRPr="00C06458" w:rsidTr="00711441">
        <w:trPr>
          <w:trHeight w:val="427"/>
          <w:jc w:val="center"/>
        </w:trPr>
        <w:tc>
          <w:tcPr>
            <w:tcW w:w="2198" w:type="dxa"/>
            <w:vMerge w:val="restart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Математика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175</w:t>
            </w:r>
            <w:r w:rsidRPr="00C06458">
              <w:rPr>
                <w:color w:val="2D2D2D"/>
              </w:rPr>
              <w:t>/5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175</w:t>
            </w:r>
            <w:r w:rsidRPr="00C06458">
              <w:rPr>
                <w:color w:val="2D2D2D"/>
              </w:rPr>
              <w:t>/5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  <w:rPr>
                <w:color w:val="2D2D2D"/>
              </w:rPr>
            </w:pPr>
          </w:p>
        </w:tc>
        <w:tc>
          <w:tcPr>
            <w:tcW w:w="1228" w:type="dxa"/>
          </w:tcPr>
          <w:p w:rsidR="00975A9A" w:rsidRDefault="00975A9A" w:rsidP="00415F37">
            <w:pPr>
              <w:spacing w:line="276" w:lineRule="auto"/>
              <w:jc w:val="center"/>
              <w:rPr>
                <w:color w:val="2D2D2D"/>
              </w:rPr>
            </w:pPr>
          </w:p>
        </w:tc>
        <w:tc>
          <w:tcPr>
            <w:tcW w:w="1228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350/10</w:t>
            </w:r>
          </w:p>
        </w:tc>
      </w:tr>
      <w:tr w:rsidR="00975A9A" w:rsidRPr="00C06458" w:rsidTr="00711441">
        <w:trPr>
          <w:trHeight w:val="385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Алгебра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28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105/3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105/3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210</w:t>
            </w:r>
            <w:r w:rsidR="00975A9A">
              <w:rPr>
                <w:bCs/>
              </w:rPr>
              <w:t>/</w:t>
            </w:r>
            <w:r>
              <w:rPr>
                <w:bCs/>
              </w:rPr>
              <w:t>6</w:t>
            </w:r>
          </w:p>
        </w:tc>
      </w:tr>
      <w:tr w:rsidR="00975A9A" w:rsidRPr="00C06458" w:rsidTr="00711441">
        <w:trPr>
          <w:trHeight w:val="201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Геометрия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28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70/2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70/2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140</w:t>
            </w:r>
            <w:r w:rsidR="00975A9A">
              <w:rPr>
                <w:bCs/>
              </w:rPr>
              <w:t>/</w:t>
            </w:r>
            <w:r>
              <w:rPr>
                <w:bCs/>
              </w:rPr>
              <w:t>4</w:t>
            </w:r>
          </w:p>
        </w:tc>
      </w:tr>
      <w:tr w:rsidR="00975A9A" w:rsidRPr="00C06458" w:rsidTr="00711441">
        <w:trPr>
          <w:trHeight w:val="385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Информатика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28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35/1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</w:t>
            </w:r>
            <w:r w:rsidR="00975A9A">
              <w:rPr>
                <w:bCs/>
              </w:rPr>
              <w:t>/</w:t>
            </w:r>
            <w:r>
              <w:rPr>
                <w:bCs/>
              </w:rPr>
              <w:t>2</w:t>
            </w:r>
          </w:p>
        </w:tc>
      </w:tr>
      <w:tr w:rsidR="00975A9A" w:rsidRPr="00C06458" w:rsidTr="00711441">
        <w:trPr>
          <w:trHeight w:val="402"/>
          <w:jc w:val="center"/>
        </w:trPr>
        <w:tc>
          <w:tcPr>
            <w:tcW w:w="2198" w:type="dxa"/>
            <w:vMerge w:val="restart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Общественно-научные предметы</w:t>
            </w: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История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70/2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280</w:t>
            </w:r>
            <w:r w:rsidR="00975A9A">
              <w:rPr>
                <w:color w:val="2D2D2D"/>
              </w:rPr>
              <w:t>/</w:t>
            </w:r>
            <w:r>
              <w:rPr>
                <w:color w:val="2D2D2D"/>
              </w:rPr>
              <w:t>8</w:t>
            </w:r>
          </w:p>
        </w:tc>
      </w:tr>
      <w:tr w:rsidR="00975A9A" w:rsidRPr="00C06458" w:rsidTr="00711441">
        <w:trPr>
          <w:trHeight w:val="234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Обществознание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35/1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t>105</w:t>
            </w:r>
            <w:r w:rsidR="00975A9A">
              <w:t>/</w:t>
            </w:r>
            <w:r>
              <w:t>3</w:t>
            </w:r>
          </w:p>
        </w:tc>
      </w:tr>
      <w:tr w:rsidR="00975A9A" w:rsidRPr="00C06458" w:rsidTr="00711441">
        <w:trPr>
          <w:trHeight w:val="318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География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28" w:type="dxa"/>
            <w:vAlign w:val="center"/>
          </w:tcPr>
          <w:p w:rsidR="00975A9A" w:rsidRDefault="00975A9A" w:rsidP="00286F96">
            <w:pPr>
              <w:spacing w:line="276" w:lineRule="auto"/>
              <w:jc w:val="center"/>
            </w:pPr>
            <w:r>
              <w:t>70/2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70/2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t>210</w:t>
            </w:r>
            <w:r w:rsidR="00975A9A">
              <w:t>/</w:t>
            </w:r>
            <w:r>
              <w:t>6</w:t>
            </w:r>
          </w:p>
        </w:tc>
      </w:tr>
      <w:tr w:rsidR="00975A9A" w:rsidRPr="00C06458" w:rsidTr="00711441">
        <w:trPr>
          <w:trHeight w:val="181"/>
          <w:jc w:val="center"/>
        </w:trPr>
        <w:tc>
          <w:tcPr>
            <w:tcW w:w="2198" w:type="dxa"/>
            <w:vMerge w:val="restart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Естественно-научные предметы</w:t>
            </w: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Физика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28" w:type="dxa"/>
            <w:vAlign w:val="center"/>
          </w:tcPr>
          <w:p w:rsidR="00975A9A" w:rsidRPr="00C06458" w:rsidRDefault="00975A9A" w:rsidP="00286F96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70/2</w:t>
            </w:r>
          </w:p>
        </w:tc>
        <w:tc>
          <w:tcPr>
            <w:tcW w:w="1228" w:type="dxa"/>
          </w:tcPr>
          <w:p w:rsidR="00975A9A" w:rsidRPr="00975A9A" w:rsidRDefault="00975A9A" w:rsidP="00286F96">
            <w:pPr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70/2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140</w:t>
            </w:r>
            <w:r w:rsidR="00975A9A">
              <w:rPr>
                <w:bCs/>
                <w:color w:val="000000"/>
              </w:rPr>
              <w:t>/</w:t>
            </w:r>
            <w:r>
              <w:rPr>
                <w:bCs/>
                <w:color w:val="000000"/>
              </w:rPr>
              <w:t>4</w:t>
            </w:r>
          </w:p>
        </w:tc>
      </w:tr>
      <w:tr w:rsidR="00975A9A" w:rsidRPr="00C06458" w:rsidTr="00711441">
        <w:trPr>
          <w:trHeight w:val="215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Химия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28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70/2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15F3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70/2</w:t>
            </w:r>
          </w:p>
        </w:tc>
      </w:tr>
      <w:tr w:rsidR="00975A9A" w:rsidRPr="00C06458" w:rsidTr="00711441">
        <w:trPr>
          <w:trHeight w:val="251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Биология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28" w:type="dxa"/>
            <w:vAlign w:val="center"/>
          </w:tcPr>
          <w:p w:rsidR="00975A9A" w:rsidRDefault="00975A9A" w:rsidP="00286F96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28" w:type="dxa"/>
          </w:tcPr>
          <w:p w:rsidR="00975A9A" w:rsidRPr="00975A9A" w:rsidRDefault="00975A9A" w:rsidP="00286F96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70/2</w:t>
            </w:r>
          </w:p>
        </w:tc>
        <w:tc>
          <w:tcPr>
            <w:tcW w:w="1228" w:type="dxa"/>
            <w:vAlign w:val="center"/>
          </w:tcPr>
          <w:p w:rsidR="00975A9A" w:rsidRPr="00C06458" w:rsidRDefault="00975A9A" w:rsidP="00495A4B">
            <w:pPr>
              <w:spacing w:line="276" w:lineRule="auto"/>
              <w:jc w:val="center"/>
              <w:rPr>
                <w:bCs/>
              </w:rPr>
            </w:pPr>
            <w:r>
              <w:t>1</w:t>
            </w:r>
            <w:r w:rsidR="00495A4B">
              <w:t>7</w:t>
            </w:r>
            <w:r>
              <w:t>5/</w:t>
            </w:r>
            <w:r w:rsidR="00495A4B">
              <w:t>5</w:t>
            </w:r>
          </w:p>
        </w:tc>
      </w:tr>
      <w:tr w:rsidR="00975A9A" w:rsidRPr="00C06458" w:rsidTr="00711441">
        <w:trPr>
          <w:trHeight w:val="251"/>
          <w:jc w:val="center"/>
        </w:trPr>
        <w:tc>
          <w:tcPr>
            <w:tcW w:w="2198" w:type="dxa"/>
            <w:vMerge w:val="restart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Искусство</w:t>
            </w: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Музыка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35/1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t>140</w:t>
            </w:r>
            <w:r w:rsidR="00975A9A">
              <w:t>/</w:t>
            </w:r>
            <w:r>
              <w:t>4</w:t>
            </w:r>
          </w:p>
        </w:tc>
      </w:tr>
      <w:tr w:rsidR="00975A9A" w:rsidRPr="00C06458" w:rsidTr="00711441">
        <w:trPr>
          <w:trHeight w:val="215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Изобразительное искусство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35/1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t>140</w:t>
            </w:r>
            <w:r w:rsidR="00975A9A">
              <w:t>/</w:t>
            </w:r>
            <w:r>
              <w:t>4</w:t>
            </w:r>
          </w:p>
        </w:tc>
      </w:tr>
      <w:tr w:rsidR="00975A9A" w:rsidRPr="00C06458" w:rsidTr="00711441">
        <w:trPr>
          <w:trHeight w:val="301"/>
          <w:jc w:val="center"/>
        </w:trPr>
        <w:tc>
          <w:tcPr>
            <w:tcW w:w="2198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35/1</w:t>
            </w:r>
          </w:p>
        </w:tc>
        <w:tc>
          <w:tcPr>
            <w:tcW w:w="1228" w:type="dxa"/>
            <w:vAlign w:val="center"/>
          </w:tcPr>
          <w:p w:rsidR="00975A9A" w:rsidRPr="00C06458" w:rsidRDefault="00975A9A" w:rsidP="00495A4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</w:t>
            </w:r>
            <w:r w:rsidR="00495A4B">
              <w:rPr>
                <w:color w:val="2D2D2D"/>
              </w:rPr>
              <w:t>45</w:t>
            </w:r>
            <w:r>
              <w:rPr>
                <w:color w:val="2D2D2D"/>
              </w:rPr>
              <w:t>/</w:t>
            </w:r>
            <w:r w:rsidR="00495A4B">
              <w:rPr>
                <w:color w:val="2D2D2D"/>
              </w:rPr>
              <w:t>7</w:t>
            </w:r>
          </w:p>
        </w:tc>
      </w:tr>
      <w:tr w:rsidR="00975A9A" w:rsidRPr="00C06458" w:rsidTr="00711441">
        <w:trPr>
          <w:trHeight w:val="413"/>
          <w:jc w:val="center"/>
        </w:trPr>
        <w:tc>
          <w:tcPr>
            <w:tcW w:w="2198" w:type="dxa"/>
            <w:vMerge w:val="restart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ОБЖ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28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35/1</w:t>
            </w:r>
          </w:p>
        </w:tc>
        <w:tc>
          <w:tcPr>
            <w:tcW w:w="1228" w:type="dxa"/>
            <w:vAlign w:val="center"/>
          </w:tcPr>
          <w:p w:rsidR="00975A9A" w:rsidRPr="00C06458" w:rsidRDefault="00495A4B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</w:tr>
      <w:tr w:rsidR="00975A9A" w:rsidRPr="00C06458" w:rsidTr="00711441">
        <w:trPr>
          <w:trHeight w:val="385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1481" w:type="dxa"/>
            <w:shd w:val="clear" w:color="auto" w:fill="auto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105/3</w:t>
            </w:r>
          </w:p>
        </w:tc>
        <w:tc>
          <w:tcPr>
            <w:tcW w:w="1228" w:type="dxa"/>
          </w:tcPr>
          <w:p w:rsidR="00975A9A" w:rsidRPr="00975A9A" w:rsidRDefault="00975A9A" w:rsidP="00415F37">
            <w:pPr>
              <w:spacing w:line="276" w:lineRule="auto"/>
              <w:jc w:val="center"/>
              <w:rPr>
                <w:color w:val="2D2D2D"/>
                <w:lang w:val="en-US"/>
              </w:rPr>
            </w:pPr>
            <w:r>
              <w:rPr>
                <w:color w:val="2D2D2D"/>
                <w:lang w:val="en-US"/>
              </w:rPr>
              <w:t>105/3</w:t>
            </w:r>
          </w:p>
        </w:tc>
        <w:tc>
          <w:tcPr>
            <w:tcW w:w="1228" w:type="dxa"/>
            <w:shd w:val="clear" w:color="auto" w:fill="auto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420</w:t>
            </w:r>
            <w:r w:rsidR="00975A9A">
              <w:rPr>
                <w:color w:val="2D2D2D"/>
              </w:rPr>
              <w:t>/</w:t>
            </w:r>
            <w:r>
              <w:rPr>
                <w:color w:val="2D2D2D"/>
              </w:rPr>
              <w:t>12</w:t>
            </w:r>
          </w:p>
        </w:tc>
      </w:tr>
      <w:tr w:rsidR="00975A9A" w:rsidRPr="00C06458" w:rsidTr="00711441">
        <w:trPr>
          <w:trHeight w:val="284"/>
          <w:jc w:val="center"/>
        </w:trPr>
        <w:tc>
          <w:tcPr>
            <w:tcW w:w="4789" w:type="dxa"/>
            <w:gridSpan w:val="2"/>
          </w:tcPr>
          <w:p w:rsidR="00975A9A" w:rsidRPr="00A571AD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A571AD">
              <w:rPr>
                <w:bCs/>
              </w:rPr>
              <w:t>Итого</w:t>
            </w:r>
          </w:p>
        </w:tc>
        <w:tc>
          <w:tcPr>
            <w:tcW w:w="1481" w:type="dxa"/>
            <w:vAlign w:val="center"/>
          </w:tcPr>
          <w:p w:rsidR="00975A9A" w:rsidRPr="00A571AD" w:rsidRDefault="00495A4B" w:rsidP="00EB1CC9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945</w:t>
            </w:r>
            <w:r w:rsidR="00975A9A" w:rsidRPr="00A571AD">
              <w:rPr>
                <w:b/>
                <w:bCs/>
                <w:color w:val="000000"/>
              </w:rPr>
              <w:t>/</w:t>
            </w:r>
            <w:r w:rsidR="00EB1CC9">
              <w:rPr>
                <w:b/>
                <w:bCs/>
                <w:color w:val="000000"/>
              </w:rPr>
              <w:t>30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A571AD" w:rsidRDefault="00495A4B" w:rsidP="00EB1CC9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1015</w:t>
            </w:r>
            <w:r w:rsidR="00975A9A" w:rsidRPr="00A571AD">
              <w:rPr>
                <w:b/>
                <w:bCs/>
                <w:color w:val="000000"/>
              </w:rPr>
              <w:t>/</w:t>
            </w:r>
            <w:r w:rsidR="00EB1CC9">
              <w:rPr>
                <w:b/>
                <w:bCs/>
                <w:color w:val="000000"/>
              </w:rPr>
              <w:t>32</w:t>
            </w:r>
          </w:p>
        </w:tc>
        <w:tc>
          <w:tcPr>
            <w:tcW w:w="1228" w:type="dxa"/>
            <w:vAlign w:val="center"/>
          </w:tcPr>
          <w:p w:rsidR="00975A9A" w:rsidRDefault="00495A4B" w:rsidP="00EB1CC9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1050</w:t>
            </w:r>
            <w:r w:rsidR="00975A9A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3</w:t>
            </w:r>
            <w:r w:rsidR="00EB1CC9">
              <w:rPr>
                <w:b/>
                <w:bCs/>
                <w:color w:val="000000"/>
              </w:rPr>
              <w:t>3</w:t>
            </w:r>
          </w:p>
        </w:tc>
        <w:tc>
          <w:tcPr>
            <w:tcW w:w="1228" w:type="dxa"/>
          </w:tcPr>
          <w:p w:rsidR="00975A9A" w:rsidRPr="00FD1891" w:rsidRDefault="00FD1891" w:rsidP="00EB1CC9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1120</w:t>
            </w:r>
            <w:r>
              <w:rPr>
                <w:b/>
                <w:bCs/>
                <w:color w:val="000000"/>
              </w:rPr>
              <w:t>/3</w:t>
            </w:r>
            <w:r w:rsidR="00EB1CC9">
              <w:rPr>
                <w:b/>
                <w:bCs/>
                <w:color w:val="000000"/>
              </w:rPr>
              <w:t>5</w:t>
            </w:r>
          </w:p>
        </w:tc>
        <w:tc>
          <w:tcPr>
            <w:tcW w:w="1228" w:type="dxa"/>
            <w:vAlign w:val="center"/>
          </w:tcPr>
          <w:p w:rsidR="00975A9A" w:rsidRPr="00A571AD" w:rsidRDefault="00495A4B" w:rsidP="00495A4B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4130</w:t>
            </w:r>
            <w:r w:rsidR="00975A9A" w:rsidRPr="00A571AD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118</w:t>
            </w:r>
          </w:p>
        </w:tc>
      </w:tr>
      <w:tr w:rsidR="00975A9A" w:rsidRPr="00C06458" w:rsidTr="00711441">
        <w:trPr>
          <w:trHeight w:val="301"/>
          <w:jc w:val="center"/>
        </w:trPr>
        <w:tc>
          <w:tcPr>
            <w:tcW w:w="4789" w:type="dxa"/>
            <w:gridSpan w:val="2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481" w:type="dxa"/>
            <w:vAlign w:val="center"/>
          </w:tcPr>
          <w:p w:rsidR="00975A9A" w:rsidRPr="009320EE" w:rsidRDefault="009320E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70/2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9320EE" w:rsidRDefault="009320E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  <w:tc>
          <w:tcPr>
            <w:tcW w:w="1228" w:type="dxa"/>
            <w:vAlign w:val="center"/>
          </w:tcPr>
          <w:p w:rsidR="00975A9A" w:rsidRPr="009320EE" w:rsidRDefault="009320EE" w:rsidP="00286F96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70/2</w:t>
            </w:r>
          </w:p>
        </w:tc>
        <w:tc>
          <w:tcPr>
            <w:tcW w:w="1228" w:type="dxa"/>
          </w:tcPr>
          <w:p w:rsidR="00975A9A" w:rsidRPr="009320EE" w:rsidRDefault="009320E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  <w:tc>
          <w:tcPr>
            <w:tcW w:w="1228" w:type="dxa"/>
            <w:vAlign w:val="center"/>
          </w:tcPr>
          <w:p w:rsidR="00975A9A" w:rsidRPr="00C06458" w:rsidRDefault="00FD1891" w:rsidP="00FD1891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630</w:t>
            </w:r>
            <w:r w:rsidR="00975A9A" w:rsidRPr="00C06458">
              <w:rPr>
                <w:bCs/>
              </w:rPr>
              <w:t>/</w:t>
            </w:r>
            <w:r>
              <w:rPr>
                <w:bCs/>
              </w:rPr>
              <w:t>18</w:t>
            </w:r>
          </w:p>
        </w:tc>
      </w:tr>
      <w:tr w:rsidR="00975A9A" w:rsidRPr="00C06458" w:rsidTr="00711441">
        <w:trPr>
          <w:trHeight w:val="301"/>
          <w:jc w:val="center"/>
        </w:trPr>
        <w:tc>
          <w:tcPr>
            <w:tcW w:w="2198" w:type="dxa"/>
            <w:vMerge w:val="restart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Математика</w:t>
            </w:r>
          </w:p>
        </w:tc>
        <w:tc>
          <w:tcPr>
            <w:tcW w:w="1481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</w:p>
        </w:tc>
        <w:tc>
          <w:tcPr>
            <w:tcW w:w="1228" w:type="dxa"/>
          </w:tcPr>
          <w:p w:rsidR="00975A9A" w:rsidRDefault="00975A9A" w:rsidP="00415F37">
            <w:pPr>
              <w:spacing w:line="276" w:lineRule="auto"/>
              <w:jc w:val="center"/>
            </w:pPr>
          </w:p>
        </w:tc>
        <w:tc>
          <w:tcPr>
            <w:tcW w:w="1228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70/2</w:t>
            </w:r>
          </w:p>
        </w:tc>
      </w:tr>
      <w:tr w:rsidR="00975A9A" w:rsidRPr="00C06458" w:rsidTr="00711441">
        <w:trPr>
          <w:trHeight w:val="301"/>
          <w:jc w:val="center"/>
        </w:trPr>
        <w:tc>
          <w:tcPr>
            <w:tcW w:w="2198" w:type="dxa"/>
            <w:vMerge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591" w:type="dxa"/>
          </w:tcPr>
          <w:p w:rsidR="00975A9A" w:rsidRPr="00C06458" w:rsidRDefault="00975A9A" w:rsidP="00C014EB">
            <w:pPr>
              <w:spacing w:line="276" w:lineRule="auto"/>
              <w:jc w:val="both"/>
              <w:rPr>
                <w:bCs/>
              </w:rPr>
            </w:pPr>
            <w:r w:rsidRPr="0015195D">
              <w:rPr>
                <w:bCs/>
              </w:rPr>
              <w:t>Алгебра</w:t>
            </w:r>
          </w:p>
        </w:tc>
        <w:tc>
          <w:tcPr>
            <w:tcW w:w="1481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28" w:type="dxa"/>
          </w:tcPr>
          <w:p w:rsidR="00975A9A" w:rsidRPr="00FD1891" w:rsidRDefault="00FD1891" w:rsidP="00415F37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35/1</w:t>
            </w:r>
          </w:p>
        </w:tc>
        <w:tc>
          <w:tcPr>
            <w:tcW w:w="1228" w:type="dxa"/>
            <w:vAlign w:val="center"/>
          </w:tcPr>
          <w:p w:rsidR="00975A9A" w:rsidRDefault="00FD1891" w:rsidP="00FD1891">
            <w:pPr>
              <w:spacing w:line="276" w:lineRule="auto"/>
              <w:jc w:val="center"/>
            </w:pPr>
            <w:r>
              <w:t>70</w:t>
            </w:r>
            <w:r w:rsidR="00975A9A">
              <w:t>/</w:t>
            </w:r>
            <w:r>
              <w:t>2</w:t>
            </w:r>
          </w:p>
        </w:tc>
      </w:tr>
      <w:tr w:rsidR="00975A9A" w:rsidRPr="00C06458" w:rsidTr="00711441">
        <w:trPr>
          <w:trHeight w:val="301"/>
          <w:jc w:val="center"/>
        </w:trPr>
        <w:tc>
          <w:tcPr>
            <w:tcW w:w="2198" w:type="dxa"/>
          </w:tcPr>
          <w:p w:rsidR="00975A9A" w:rsidRPr="00823A5D" w:rsidRDefault="00975A9A" w:rsidP="00C014EB">
            <w:pPr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Общественно-научные предметы</w:t>
            </w:r>
          </w:p>
        </w:tc>
        <w:tc>
          <w:tcPr>
            <w:tcW w:w="2591" w:type="dxa"/>
          </w:tcPr>
          <w:p w:rsidR="00975A9A" w:rsidRPr="00C06458" w:rsidRDefault="00495A4B" w:rsidP="00C014EB">
            <w:pPr>
              <w:spacing w:line="276" w:lineRule="auto"/>
              <w:jc w:val="both"/>
              <w:rPr>
                <w:bCs/>
                <w:i/>
              </w:rPr>
            </w:pPr>
            <w:r w:rsidRPr="00495A4B">
              <w:rPr>
                <w:bCs/>
                <w:i/>
              </w:rPr>
              <w:t>ОДНКНР</w:t>
            </w:r>
          </w:p>
        </w:tc>
        <w:tc>
          <w:tcPr>
            <w:tcW w:w="1481" w:type="dxa"/>
            <w:vAlign w:val="center"/>
          </w:tcPr>
          <w:p w:rsidR="00975A9A" w:rsidRPr="00C06458" w:rsidRDefault="00495A4B" w:rsidP="00495A4B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</w:p>
        </w:tc>
        <w:tc>
          <w:tcPr>
            <w:tcW w:w="1228" w:type="dxa"/>
          </w:tcPr>
          <w:p w:rsidR="00975A9A" w:rsidRDefault="00975A9A" w:rsidP="00415F37">
            <w:pPr>
              <w:spacing w:line="276" w:lineRule="auto"/>
              <w:jc w:val="center"/>
            </w:pPr>
          </w:p>
        </w:tc>
        <w:tc>
          <w:tcPr>
            <w:tcW w:w="1228" w:type="dxa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</w:tr>
      <w:tr w:rsidR="00975A9A" w:rsidRPr="00C06458" w:rsidTr="00711441">
        <w:trPr>
          <w:trHeight w:val="301"/>
          <w:jc w:val="center"/>
        </w:trPr>
        <w:tc>
          <w:tcPr>
            <w:tcW w:w="2198" w:type="dxa"/>
          </w:tcPr>
          <w:p w:rsidR="00975A9A" w:rsidRPr="00823A5D" w:rsidRDefault="00975A9A" w:rsidP="00C014EB">
            <w:pPr>
              <w:spacing w:line="276" w:lineRule="auto"/>
              <w:rPr>
                <w:bCs/>
              </w:rPr>
            </w:pPr>
            <w:r w:rsidRPr="00823A5D">
              <w:rPr>
                <w:bCs/>
              </w:rPr>
              <w:t>Естественно-научные дисциплины</w:t>
            </w:r>
          </w:p>
        </w:tc>
        <w:tc>
          <w:tcPr>
            <w:tcW w:w="2591" w:type="dxa"/>
          </w:tcPr>
          <w:p w:rsidR="00975A9A" w:rsidRDefault="00975A9A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Биология</w:t>
            </w:r>
          </w:p>
        </w:tc>
        <w:tc>
          <w:tcPr>
            <w:tcW w:w="1481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975A9A" w:rsidRPr="00C06458" w:rsidRDefault="00975A9A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28" w:type="dxa"/>
          </w:tcPr>
          <w:p w:rsidR="00975A9A" w:rsidRDefault="00975A9A" w:rsidP="00415F37">
            <w:pPr>
              <w:spacing w:line="276" w:lineRule="auto"/>
              <w:jc w:val="center"/>
            </w:pP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</w:pPr>
            <w:r>
              <w:t>35/1</w:t>
            </w:r>
          </w:p>
        </w:tc>
      </w:tr>
      <w:tr w:rsidR="00975A9A" w:rsidRPr="00C06458" w:rsidTr="00711441">
        <w:trPr>
          <w:trHeight w:val="232"/>
          <w:jc w:val="center"/>
        </w:trPr>
        <w:tc>
          <w:tcPr>
            <w:tcW w:w="4789" w:type="dxa"/>
            <w:gridSpan w:val="2"/>
          </w:tcPr>
          <w:p w:rsidR="00975A9A" w:rsidRPr="00A571AD" w:rsidRDefault="00975A9A" w:rsidP="00C014EB">
            <w:pPr>
              <w:spacing w:line="276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Максимальная допустимая годовая нагрузка/ </w:t>
            </w:r>
            <w:r w:rsidRPr="00A571AD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1481" w:type="dxa"/>
            <w:vAlign w:val="center"/>
          </w:tcPr>
          <w:p w:rsidR="00975A9A" w:rsidRPr="00A571AD" w:rsidRDefault="00975A9A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1120</w:t>
            </w:r>
            <w:r w:rsidRPr="00A571AD">
              <w:rPr>
                <w:b/>
                <w:bCs/>
              </w:rPr>
              <w:t>/32</w:t>
            </w:r>
          </w:p>
        </w:tc>
        <w:tc>
          <w:tcPr>
            <w:tcW w:w="1080" w:type="dxa"/>
            <w:gridSpan w:val="2"/>
            <w:vAlign w:val="center"/>
          </w:tcPr>
          <w:p w:rsidR="00975A9A" w:rsidRPr="00A571AD" w:rsidRDefault="00975A9A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1155/33</w:t>
            </w:r>
          </w:p>
        </w:tc>
        <w:tc>
          <w:tcPr>
            <w:tcW w:w="1228" w:type="dxa"/>
            <w:vAlign w:val="center"/>
          </w:tcPr>
          <w:p w:rsidR="00975A9A" w:rsidRDefault="00975A9A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1225/35</w:t>
            </w:r>
          </w:p>
        </w:tc>
        <w:tc>
          <w:tcPr>
            <w:tcW w:w="1228" w:type="dxa"/>
          </w:tcPr>
          <w:p w:rsidR="00975A9A" w:rsidRDefault="00FD1891" w:rsidP="00FD1891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1260/36</w:t>
            </w:r>
          </w:p>
        </w:tc>
        <w:tc>
          <w:tcPr>
            <w:tcW w:w="1228" w:type="dxa"/>
            <w:vAlign w:val="center"/>
          </w:tcPr>
          <w:p w:rsidR="00975A9A" w:rsidRPr="00A571AD" w:rsidRDefault="00FD1891" w:rsidP="00FD1891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4760</w:t>
            </w:r>
            <w:r w:rsidR="00975A9A">
              <w:rPr>
                <w:b/>
                <w:bCs/>
              </w:rPr>
              <w:t>/1</w:t>
            </w:r>
            <w:r>
              <w:rPr>
                <w:b/>
                <w:bCs/>
              </w:rPr>
              <w:t>36</w:t>
            </w:r>
          </w:p>
        </w:tc>
      </w:tr>
    </w:tbl>
    <w:p w:rsidR="007303B1" w:rsidRPr="007303B1" w:rsidRDefault="007303B1" w:rsidP="00C014EB">
      <w:pPr>
        <w:tabs>
          <w:tab w:val="left" w:pos="7995"/>
        </w:tabs>
        <w:spacing w:line="276" w:lineRule="auto"/>
        <w:ind w:firstLine="709"/>
      </w:pPr>
    </w:p>
    <w:p w:rsidR="007303B1" w:rsidRPr="00A726F4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  </w:t>
      </w:r>
      <w:r w:rsidRPr="00DD2DE3">
        <w:t>Учебный план имеет необходимое кадровое, методическое и материально-техническое обеспечение,  что дает возможность развивать творческий потенциал личности и удовлетворить образовательные запросы и познавательные интересы школьника.</w:t>
      </w:r>
    </w:p>
    <w:p w:rsidR="00711441" w:rsidRDefault="0071144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711441" w:rsidRDefault="0071144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B9613E" w:rsidRDefault="00B9613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B9613E" w:rsidRDefault="00B9613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lastRenderedPageBreak/>
        <w:t>Учебный план</w:t>
      </w:r>
    </w:p>
    <w:p w:rsidR="007303B1" w:rsidRPr="00B330D0" w:rsidRDefault="006E785C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 xml:space="preserve">для </w:t>
      </w:r>
      <w:r w:rsidR="007303B1" w:rsidRPr="00B330D0">
        <w:rPr>
          <w:b/>
          <w:i/>
        </w:rPr>
        <w:t xml:space="preserve">9 классов  </w:t>
      </w:r>
      <w:r w:rsidR="006E10FA" w:rsidRPr="00B330D0">
        <w:rPr>
          <w:b/>
          <w:i/>
        </w:rPr>
        <w:t>м</w:t>
      </w:r>
      <w:r w:rsidR="007303B1" w:rsidRPr="00B330D0">
        <w:rPr>
          <w:b/>
          <w:i/>
        </w:rPr>
        <w:t>униципального  бюджетного</w:t>
      </w: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 xml:space="preserve"> общеобразовательного учреждения</w:t>
      </w:r>
    </w:p>
    <w:p w:rsidR="007303B1" w:rsidRPr="00B330D0" w:rsidRDefault="006E10FA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>Русско-Шуганской</w:t>
      </w:r>
      <w:r w:rsidR="007303B1" w:rsidRPr="00B330D0">
        <w:rPr>
          <w:b/>
          <w:i/>
        </w:rPr>
        <w:t xml:space="preserve"> основной общеобразовательной школы</w:t>
      </w:r>
      <w:r w:rsidRPr="00B330D0">
        <w:rPr>
          <w:b/>
          <w:i/>
        </w:rPr>
        <w:t xml:space="preserve"> имени П.Днепрова</w:t>
      </w:r>
      <w:r w:rsidR="007303B1" w:rsidRPr="00B330D0">
        <w:rPr>
          <w:b/>
          <w:i/>
        </w:rPr>
        <w:t xml:space="preserve"> </w:t>
      </w: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>Муслюмовского муниципального района РТ</w:t>
      </w:r>
      <w:r w:rsidR="004E58A7">
        <w:rPr>
          <w:b/>
          <w:i/>
        </w:rPr>
        <w:t>, на основе федерального компонента государственного образовательного стандарта</w:t>
      </w:r>
      <w:r w:rsidR="006E10FA" w:rsidRPr="00B330D0">
        <w:rPr>
          <w:b/>
          <w:i/>
        </w:rPr>
        <w:t>.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 xml:space="preserve">Учебный план - документ, который определяет перечень, трудоемкость, последовательность и распределение по периодам обучения учебных предметов и, если иное не установлено настоящим Федеральным законом, формы промежуточной аттестации обучающихся. 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 xml:space="preserve">Учебный план общеобразовательной организации разрабатывается на основе: 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Федерального Закона от 29.12.2012 № 273-ФЗ «Об образовании в Российской Федерации»;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приказа МО и 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F31F13" w:rsidRPr="00B330D0" w:rsidRDefault="00F31F13" w:rsidP="00B330D0">
      <w:pPr>
        <w:spacing w:line="276" w:lineRule="auto"/>
        <w:ind w:firstLine="708"/>
        <w:jc w:val="both"/>
      </w:pPr>
      <w:r w:rsidRPr="00B330D0">
        <w:t>-– приказа Министерства образования и науки Российской Федерации  от 9 марта 2004 г. № 1312,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C014EB" w:rsidRPr="00B330D0" w:rsidRDefault="007303B1" w:rsidP="00B330D0">
      <w:pPr>
        <w:spacing w:line="276" w:lineRule="auto"/>
        <w:ind w:firstLine="708"/>
        <w:jc w:val="both"/>
      </w:pPr>
      <w:r w:rsidRPr="00B330D0">
        <w:t>- Закона Российской Федерации от 25.10.1991 № 1807-1 (ред. от 12.03.2014) «О языках народов Российской Федерации»;</w:t>
      </w:r>
      <w:r w:rsidR="00C014EB" w:rsidRPr="00B330D0">
        <w:t xml:space="preserve">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7303B1" w:rsidRPr="00B330D0" w:rsidRDefault="00C014EB" w:rsidP="00B330D0">
      <w:pPr>
        <w:spacing w:line="276" w:lineRule="auto"/>
        <w:ind w:firstLine="708"/>
        <w:jc w:val="both"/>
      </w:pPr>
      <w:r w:rsidRPr="00B330D0">
        <w:t>- Закона Республики Татарстан (от 22.07.2013 № 68-ЗРТ) «Об образовании</w:t>
      </w:r>
      <w:r w:rsidR="00EF426B">
        <w:t>»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8B2353" w:rsidRPr="008B2353" w:rsidRDefault="007303B1" w:rsidP="008B2353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B2353">
        <w:rPr>
          <w:rFonts w:ascii="Times New Roman" w:hAnsi="Times New Roman" w:cs="Times New Roman"/>
        </w:rPr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  <w:r w:rsidR="008B2353" w:rsidRPr="008B2353">
        <w:rPr>
          <w:rFonts w:ascii="Times New Roman" w:hAnsi="Times New Roman" w:cs="Times New Roman"/>
          <w:sz w:val="24"/>
          <w:szCs w:val="24"/>
        </w:rPr>
        <w:t xml:space="preserve"> с изменениями и дополнениями от 29.06.2011 №85; от 25.12.2013 №72; от 24.10.2015 №</w:t>
      </w:r>
      <w:proofErr w:type="gramStart"/>
      <w:r w:rsidR="008B2353" w:rsidRPr="008B2353">
        <w:rPr>
          <w:rFonts w:ascii="Times New Roman" w:hAnsi="Times New Roman" w:cs="Times New Roman"/>
          <w:sz w:val="24"/>
          <w:szCs w:val="24"/>
        </w:rPr>
        <w:t>81 ;</w:t>
      </w:r>
      <w:proofErr w:type="gramEnd"/>
    </w:p>
    <w:p w:rsidR="00B330D0" w:rsidRDefault="00B330D0" w:rsidP="00B330D0">
      <w:pPr>
        <w:pStyle w:val="af3"/>
        <w:ind w:left="284" w:firstLine="283"/>
        <w:jc w:val="both"/>
        <w:rPr>
          <w:lang w:eastAsia="ru-RU"/>
        </w:rPr>
      </w:pPr>
      <w:r>
        <w:t xml:space="preserve"> </w:t>
      </w:r>
      <w:r>
        <w:rPr>
          <w:lang w:eastAsia="ru-RU"/>
        </w:rPr>
        <w:t>-</w:t>
      </w:r>
      <w:r w:rsidRPr="004A35B6">
        <w:t xml:space="preserve"> </w:t>
      </w:r>
      <w:r w:rsidRPr="004A35B6">
        <w:rPr>
          <w:lang w:eastAsia="ru-RU"/>
        </w:rPr>
        <w:t>приказа МО</w:t>
      </w:r>
      <w:r>
        <w:rPr>
          <w:lang w:eastAsia="ru-RU"/>
        </w:rPr>
        <w:t xml:space="preserve"> </w:t>
      </w:r>
      <w:r w:rsidRPr="004A35B6">
        <w:rPr>
          <w:lang w:eastAsia="ru-RU"/>
        </w:rPr>
        <w:t>и</w:t>
      </w:r>
      <w:r>
        <w:rPr>
          <w:lang w:eastAsia="ru-RU"/>
        </w:rPr>
        <w:t xml:space="preserve"> </w:t>
      </w:r>
      <w:r w:rsidRPr="004A35B6">
        <w:rPr>
          <w:lang w:eastAsia="ru-RU"/>
        </w:rPr>
        <w:t>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</w:t>
      </w:r>
      <w:r>
        <w:rPr>
          <w:lang w:eastAsia="ru-RU"/>
        </w:rPr>
        <w:t>х программы общего образования»;</w:t>
      </w:r>
    </w:p>
    <w:p w:rsidR="006E10FA" w:rsidRPr="00B330D0" w:rsidRDefault="006E10FA" w:rsidP="00B330D0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330D0">
        <w:rPr>
          <w:rFonts w:ascii="Times New Roman" w:hAnsi="Times New Roman" w:cs="Times New Roman"/>
          <w:sz w:val="24"/>
          <w:szCs w:val="24"/>
        </w:rPr>
        <w:t>-Устава МБОУ Русско-</w:t>
      </w:r>
      <w:proofErr w:type="spellStart"/>
      <w:r w:rsidRPr="00B330D0">
        <w:rPr>
          <w:rFonts w:ascii="Times New Roman" w:hAnsi="Times New Roman" w:cs="Times New Roman"/>
          <w:sz w:val="24"/>
          <w:szCs w:val="24"/>
        </w:rPr>
        <w:t>Шуганская</w:t>
      </w:r>
      <w:proofErr w:type="spellEnd"/>
      <w:r w:rsidRPr="00B330D0">
        <w:rPr>
          <w:rFonts w:ascii="Times New Roman" w:hAnsi="Times New Roman" w:cs="Times New Roman"/>
          <w:sz w:val="24"/>
          <w:szCs w:val="24"/>
        </w:rPr>
        <w:t xml:space="preserve"> ООШ,</w:t>
      </w:r>
    </w:p>
    <w:p w:rsidR="0034118C" w:rsidRPr="00B330D0" w:rsidRDefault="006E10FA" w:rsidP="00B330D0">
      <w:pPr>
        <w:pStyle w:val="af9"/>
        <w:spacing w:line="276" w:lineRule="auto"/>
        <w:jc w:val="both"/>
        <w:rPr>
          <w:sz w:val="24"/>
          <w:szCs w:val="24"/>
        </w:rPr>
      </w:pPr>
      <w:r w:rsidRPr="00B330D0">
        <w:rPr>
          <w:rFonts w:ascii="Times New Roman" w:hAnsi="Times New Roman" w:cs="Times New Roman"/>
          <w:sz w:val="24"/>
          <w:szCs w:val="24"/>
        </w:rPr>
        <w:t>-Образовательной программы основного общего образования МБОУ Русско-Шуганск</w:t>
      </w:r>
      <w:r w:rsidR="003D12EE" w:rsidRPr="00B330D0">
        <w:rPr>
          <w:rFonts w:ascii="Times New Roman" w:hAnsi="Times New Roman" w:cs="Times New Roman"/>
          <w:sz w:val="24"/>
          <w:szCs w:val="24"/>
        </w:rPr>
        <w:t xml:space="preserve">ой </w:t>
      </w:r>
      <w:r w:rsidRPr="00B330D0">
        <w:rPr>
          <w:rFonts w:ascii="Times New Roman" w:hAnsi="Times New Roman" w:cs="Times New Roman"/>
          <w:sz w:val="24"/>
          <w:szCs w:val="24"/>
        </w:rPr>
        <w:t>ООШ.</w:t>
      </w:r>
      <w:bookmarkStart w:id="6" w:name="OLE_LINK1"/>
      <w:bookmarkStart w:id="7" w:name="OLE_LINK2"/>
    </w:p>
    <w:bookmarkEnd w:id="6"/>
    <w:bookmarkEnd w:id="7"/>
    <w:p w:rsidR="003D62B9" w:rsidRPr="00B330D0" w:rsidRDefault="0034118C" w:rsidP="00B330D0">
      <w:pPr>
        <w:spacing w:line="276" w:lineRule="auto"/>
        <w:jc w:val="both"/>
        <w:rPr>
          <w:rFonts w:ascii="Calibri" w:eastAsia="Calibri" w:hAnsi="Calibri" w:cs="Calibri"/>
        </w:rPr>
      </w:pPr>
      <w:r w:rsidRPr="00B330D0">
        <w:rPr>
          <w:rFonts w:ascii="Calibri" w:eastAsia="Calibri" w:hAnsi="Calibri" w:cs="Calibri"/>
        </w:rPr>
        <w:t xml:space="preserve">             </w:t>
      </w:r>
    </w:p>
    <w:p w:rsidR="004445E2" w:rsidRPr="00B330D0" w:rsidRDefault="00F9326E" w:rsidP="00B330D0">
      <w:pPr>
        <w:spacing w:line="276" w:lineRule="auto"/>
        <w:jc w:val="both"/>
      </w:pPr>
      <w:r w:rsidRPr="00B330D0">
        <w:rPr>
          <w:rFonts w:ascii="Calibri" w:eastAsia="Calibri" w:hAnsi="Calibri" w:cs="Calibri"/>
        </w:rPr>
        <w:t xml:space="preserve">  </w:t>
      </w:r>
      <w:r w:rsidR="0034118C" w:rsidRPr="00B330D0">
        <w:rPr>
          <w:rFonts w:ascii="Calibri" w:eastAsia="Calibri" w:hAnsi="Calibri" w:cs="Calibri"/>
        </w:rPr>
        <w:t xml:space="preserve"> </w:t>
      </w:r>
      <w:r w:rsidR="004445E2" w:rsidRPr="00B330D0">
        <w:t>В 201</w:t>
      </w:r>
      <w:r w:rsidR="00CB4860">
        <w:t>8</w:t>
      </w:r>
      <w:r w:rsidR="004445E2" w:rsidRPr="00B330D0">
        <w:t>/201</w:t>
      </w:r>
      <w:r w:rsidR="00CB4860">
        <w:t>9</w:t>
      </w:r>
      <w:r w:rsidR="004445E2" w:rsidRPr="00B330D0">
        <w:t xml:space="preserve"> учебном году  обучаются в соответствии с требованиями ФК ГОС (</w:t>
      </w:r>
      <w:bookmarkStart w:id="8" w:name="OLE_LINK693"/>
      <w:bookmarkStart w:id="9" w:name="OLE_LINK694"/>
      <w:bookmarkStart w:id="10" w:name="OLE_LINK695"/>
      <w:r w:rsidR="004445E2" w:rsidRPr="00B330D0">
        <w:t>приказы Министерство образования и науки Российской Федерации от 5 марта 2004 г. № 1089, от 9 марта 2004 г. № 1312</w:t>
      </w:r>
      <w:bookmarkEnd w:id="8"/>
      <w:bookmarkEnd w:id="9"/>
      <w:bookmarkEnd w:id="10"/>
      <w:r w:rsidR="004445E2" w:rsidRPr="00B330D0">
        <w:t>) по основным образовательным программам о</w:t>
      </w:r>
      <w:r w:rsidRPr="00B330D0">
        <w:t xml:space="preserve">сновного общего образования  </w:t>
      </w:r>
      <w:r w:rsidR="004445E2" w:rsidRPr="00B330D0">
        <w:t xml:space="preserve"> 9 классы.</w:t>
      </w:r>
    </w:p>
    <w:p w:rsidR="007303B1" w:rsidRPr="003D62B9" w:rsidRDefault="007303B1" w:rsidP="00B330D0">
      <w:pPr>
        <w:spacing w:line="276" w:lineRule="auto"/>
        <w:ind w:firstLine="708"/>
        <w:jc w:val="both"/>
      </w:pPr>
      <w:r w:rsidRPr="00B330D0">
        <w:t>Учебный план состоит из двух частей — обязательной части и школьного компонента</w:t>
      </w:r>
      <w:r w:rsidRPr="003D62B9">
        <w:t>.</w:t>
      </w:r>
    </w:p>
    <w:p w:rsidR="007303B1" w:rsidRPr="003D62B9" w:rsidRDefault="007303B1" w:rsidP="00C014EB">
      <w:pPr>
        <w:spacing w:line="276" w:lineRule="auto"/>
        <w:ind w:firstLine="708"/>
        <w:jc w:val="both"/>
      </w:pPr>
      <w:r w:rsidRPr="003D62B9">
        <w:t xml:space="preserve">Обязательная часть примерного учебного плана определяет состав учебных предметов и учебное время, отводимое на их изучение по классам (годам) обучения.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3D62B9">
        <w:t>Часть примерного учебного плана, формируемая школьным компонентом, определяет время, отводимое на изучение содержания образования, обеспечивающего реализацию интересов</w:t>
      </w:r>
      <w:r w:rsidRPr="007303B1">
        <w:t xml:space="preserve">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645A48" w:rsidRDefault="003D12EE" w:rsidP="00C014EB">
      <w:pPr>
        <w:spacing w:line="276" w:lineRule="auto"/>
        <w:ind w:firstLine="425"/>
        <w:jc w:val="both"/>
      </w:pPr>
      <w:r w:rsidRPr="008678E3">
        <w:lastRenderedPageBreak/>
        <w:t>Компонент образовательного учреждения на ступени основного общего образования</w:t>
      </w:r>
      <w:r w:rsidRPr="008678E3">
        <w:rPr>
          <w:i/>
        </w:rPr>
        <w:t xml:space="preserve"> </w:t>
      </w:r>
      <w:r w:rsidRPr="008678E3">
        <w:t xml:space="preserve">распределен следующим образом: </w:t>
      </w:r>
    </w:p>
    <w:p w:rsidR="00645A48" w:rsidRPr="008678E3" w:rsidRDefault="00645A48" w:rsidP="00C014EB">
      <w:pPr>
        <w:spacing w:line="276" w:lineRule="auto"/>
        <w:ind w:firstLine="425"/>
        <w:jc w:val="both"/>
      </w:pPr>
    </w:p>
    <w:tbl>
      <w:tblPr>
        <w:tblW w:w="5808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1839"/>
        <w:gridCol w:w="3969"/>
      </w:tblGrid>
      <w:tr w:rsidR="00423FDB" w:rsidRPr="00D767A2" w:rsidTr="00423FDB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23FDB" w:rsidRPr="00D767A2" w:rsidRDefault="00423FDB" w:rsidP="00C014EB">
            <w:pPr>
              <w:snapToGrid w:val="0"/>
              <w:spacing w:line="276" w:lineRule="auto"/>
            </w:pPr>
            <w:r w:rsidRPr="00D767A2">
              <w:t>Класс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FDB" w:rsidRDefault="00423FDB" w:rsidP="00C014EB">
            <w:pPr>
              <w:snapToGrid w:val="0"/>
              <w:spacing w:line="276" w:lineRule="auto"/>
              <w:jc w:val="center"/>
            </w:pPr>
            <w:r>
              <w:t>9 класс</w:t>
            </w:r>
          </w:p>
        </w:tc>
      </w:tr>
      <w:tr w:rsidR="00423FDB" w:rsidRPr="00D767A2" w:rsidTr="00423FDB">
        <w:trPr>
          <w:trHeight w:hRule="exact" w:val="286"/>
        </w:trPr>
        <w:tc>
          <w:tcPr>
            <w:tcW w:w="183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423FDB" w:rsidRPr="00D767A2" w:rsidRDefault="00423FDB" w:rsidP="00065BBD">
            <w:pPr>
              <w:snapToGrid w:val="0"/>
              <w:spacing w:line="276" w:lineRule="auto"/>
            </w:pPr>
            <w:r>
              <w:t>Национально –региональный и школьный компо</w:t>
            </w:r>
            <w:r w:rsidRPr="00D767A2">
              <w:t>нент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FDB" w:rsidRDefault="00423FDB" w:rsidP="00C014EB">
            <w:pPr>
              <w:snapToGrid w:val="0"/>
              <w:spacing w:line="276" w:lineRule="auto"/>
              <w:jc w:val="center"/>
            </w:pPr>
            <w:r>
              <w:t>6 ч</w:t>
            </w:r>
          </w:p>
        </w:tc>
      </w:tr>
      <w:tr w:rsidR="00423FDB" w:rsidRPr="00D767A2" w:rsidTr="00423FDB">
        <w:trPr>
          <w:trHeight w:val="907"/>
        </w:trPr>
        <w:tc>
          <w:tcPr>
            <w:tcW w:w="183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423FDB" w:rsidRPr="00D767A2" w:rsidRDefault="00423FDB" w:rsidP="00C014EB">
            <w:pPr>
              <w:spacing w:line="276" w:lineRule="auto"/>
            </w:pP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FDB" w:rsidRDefault="00423FDB" w:rsidP="00C014EB">
            <w:pPr>
              <w:snapToGrid w:val="0"/>
              <w:spacing w:line="276" w:lineRule="auto"/>
            </w:pPr>
            <w:r>
              <w:t>Физкультура 1 ч.</w:t>
            </w:r>
          </w:p>
          <w:p w:rsidR="00423FDB" w:rsidRDefault="00423FDB" w:rsidP="00C014EB">
            <w:pPr>
              <w:snapToGrid w:val="0"/>
              <w:spacing w:line="276" w:lineRule="auto"/>
            </w:pPr>
            <w:r>
              <w:t>Татарский язык -2 ч.</w:t>
            </w:r>
          </w:p>
          <w:p w:rsidR="00423FDB" w:rsidRDefault="00423FDB" w:rsidP="00C014EB">
            <w:pPr>
              <w:snapToGrid w:val="0"/>
              <w:spacing w:line="276" w:lineRule="auto"/>
            </w:pPr>
            <w:r>
              <w:t>Татарская литература -1 ч</w:t>
            </w:r>
          </w:p>
          <w:p w:rsidR="00423FDB" w:rsidRDefault="00423FDB" w:rsidP="00C014EB">
            <w:pPr>
              <w:snapToGrid w:val="0"/>
              <w:spacing w:line="276" w:lineRule="auto"/>
            </w:pPr>
            <w:r>
              <w:t>Математика 1 ч.</w:t>
            </w:r>
          </w:p>
          <w:p w:rsidR="00423FDB" w:rsidRPr="00D767A2" w:rsidRDefault="00423FDB" w:rsidP="00CB4860">
            <w:pPr>
              <w:snapToGrid w:val="0"/>
              <w:spacing w:line="276" w:lineRule="auto"/>
            </w:pPr>
            <w:r>
              <w:t xml:space="preserve">Элективный курс </w:t>
            </w:r>
            <w:r w:rsidRPr="00B1180E">
              <w:t>«</w:t>
            </w:r>
            <w:r>
              <w:t>Трудные вопросы химии</w:t>
            </w:r>
            <w:r w:rsidRPr="00B1180E">
              <w:t>»</w:t>
            </w:r>
            <w:r>
              <w:t>- 1 ч.</w:t>
            </w:r>
          </w:p>
        </w:tc>
      </w:tr>
    </w:tbl>
    <w:p w:rsidR="007303B1" w:rsidRPr="007303B1" w:rsidRDefault="003D12EE" w:rsidP="00C014EB">
      <w:pPr>
        <w:spacing w:line="276" w:lineRule="auto"/>
        <w:jc w:val="both"/>
        <w:rPr>
          <w:b/>
          <w:bCs/>
          <w:u w:val="single"/>
        </w:rPr>
      </w:pPr>
      <w:r w:rsidRPr="008678E3">
        <w:t xml:space="preserve">В целях подготовки учащихся к правильному, осознанному выбору профессии </w:t>
      </w:r>
      <w:r>
        <w:t xml:space="preserve">1 </w:t>
      </w:r>
      <w:r w:rsidRPr="008678E3">
        <w:t xml:space="preserve">час компонента образовательного учреждения в 9 классе отведен для изучения </w:t>
      </w:r>
      <w:proofErr w:type="spellStart"/>
      <w:r w:rsidRPr="008678E3">
        <w:t>предпрофильн</w:t>
      </w:r>
      <w:r>
        <w:t>ого</w:t>
      </w:r>
      <w:proofErr w:type="spellEnd"/>
      <w:r w:rsidRPr="008678E3">
        <w:t xml:space="preserve"> элективн</w:t>
      </w:r>
      <w:r>
        <w:t>ого</w:t>
      </w:r>
      <w:r w:rsidRPr="008678E3">
        <w:t xml:space="preserve"> курс</w:t>
      </w:r>
      <w:r>
        <w:t>а</w:t>
      </w:r>
      <w:r w:rsidRPr="008678E3">
        <w:t xml:space="preserve">: </w:t>
      </w:r>
      <w:r w:rsidR="00B5713B" w:rsidRPr="00B1180E">
        <w:t>«</w:t>
      </w:r>
      <w:r w:rsidR="00D64101">
        <w:t xml:space="preserve">Трудные вопросы </w:t>
      </w:r>
      <w:r w:rsidR="00EF426B">
        <w:t>химии</w:t>
      </w:r>
      <w:r w:rsidR="00B5713B" w:rsidRPr="00B1180E">
        <w:t>»</w:t>
      </w:r>
      <w:r w:rsidR="00B5713B">
        <w:t xml:space="preserve">. </w:t>
      </w:r>
      <w:r w:rsidR="00C83298">
        <w:t>В 9 классе</w:t>
      </w:r>
      <w:r>
        <w:t xml:space="preserve"> в целях повышения уровня знаний по предмету</w:t>
      </w:r>
      <w:r w:rsidR="00D64101">
        <w:t xml:space="preserve"> и обеспечения успешной сдачи итоговой аттестации </w:t>
      </w:r>
      <w:r>
        <w:t xml:space="preserve"> 1 час школьного компон</w:t>
      </w:r>
      <w:r w:rsidR="00C83298">
        <w:t>ента отведен на математику</w:t>
      </w:r>
      <w:r>
        <w:t xml:space="preserve">.   </w:t>
      </w:r>
      <w:r w:rsidRPr="008678E3">
        <w:t xml:space="preserve"> </w:t>
      </w:r>
    </w:p>
    <w:p w:rsidR="007303B1" w:rsidRPr="003D12EE" w:rsidRDefault="003D12EE" w:rsidP="00C014EB">
      <w:pPr>
        <w:spacing w:line="276" w:lineRule="auto"/>
        <w:ind w:firstLine="708"/>
        <w:jc w:val="both"/>
      </w:pPr>
      <w:r w:rsidRPr="003D12EE">
        <w:t>П</w:t>
      </w:r>
      <w:r w:rsidR="007303B1" w:rsidRPr="003D12EE">
        <w:t>ро</w:t>
      </w:r>
      <w:r w:rsidR="003D62B9">
        <w:t xml:space="preserve">должительность учебного года  </w:t>
      </w:r>
      <w:r w:rsidR="00EF426B">
        <w:t xml:space="preserve">в </w:t>
      </w:r>
      <w:r w:rsidR="00884900">
        <w:t>9 классе - 34</w:t>
      </w:r>
      <w:r w:rsidR="007303B1" w:rsidRPr="003D12EE">
        <w:t xml:space="preserve"> </w:t>
      </w:r>
      <w:r w:rsidR="00884900" w:rsidRPr="00884900">
        <w:t>учебные недели</w:t>
      </w:r>
      <w:r w:rsidR="00884900">
        <w:t>.</w:t>
      </w:r>
      <w:r w:rsidR="007303B1" w:rsidRPr="003D12EE">
        <w:t xml:space="preserve"> Продолжительность урока - 45 минут. Режим работы – шестидневная учебная неделя. </w:t>
      </w:r>
      <w:r w:rsidR="00C76F5C">
        <w:t xml:space="preserve">   </w:t>
      </w:r>
      <w:r w:rsidR="007303B1" w:rsidRPr="003D12EE">
        <w:t>Язык обучения</w:t>
      </w:r>
      <w:r w:rsidR="007303B1" w:rsidRPr="003D12EE">
        <w:rPr>
          <w:lang w:val="tt-RU"/>
        </w:rPr>
        <w:t xml:space="preserve"> </w:t>
      </w:r>
      <w:r w:rsidR="00C76F5C">
        <w:t>–</w:t>
      </w:r>
      <w:r w:rsidR="007303B1" w:rsidRPr="003D12EE">
        <w:t xml:space="preserve"> русский</w:t>
      </w:r>
      <w:r w:rsidR="00C76F5C">
        <w:t>, государственный язык РФ</w:t>
      </w:r>
      <w:r w:rsidR="007303B1" w:rsidRPr="003D12EE">
        <w:t>.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В учебном плане: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выполняется федеральный компонент по образовательным областям и предметам;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сохранен необходимый объем часов на обязательные предметы для каждого  класса;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учебная нагрузка учащихся соответствует действующим  предельным нормативам;</w:t>
      </w:r>
    </w:p>
    <w:p w:rsidR="00D64101" w:rsidRDefault="00D64101" w:rsidP="00C014EB">
      <w:pPr>
        <w:spacing w:line="276" w:lineRule="auto"/>
        <w:ind w:firstLine="360"/>
        <w:jc w:val="both"/>
      </w:pPr>
      <w:r w:rsidRPr="00423FDB">
        <w:rPr>
          <w:b/>
          <w:i/>
        </w:rPr>
        <w:t xml:space="preserve">Татарский язык и </w:t>
      </w:r>
      <w:r w:rsidR="00423FDB" w:rsidRPr="00423FDB">
        <w:rPr>
          <w:b/>
          <w:i/>
        </w:rPr>
        <w:t>Татарская литература</w:t>
      </w:r>
      <w:r w:rsidRPr="00D64101">
        <w:t xml:space="preserve"> изучаются в </w:t>
      </w:r>
      <w:r>
        <w:t>9</w:t>
      </w:r>
      <w:r w:rsidRPr="00D64101">
        <w:t xml:space="preserve"> класс</w:t>
      </w:r>
      <w:r w:rsidR="00423FDB">
        <w:t>е</w:t>
      </w:r>
      <w:r w:rsidRPr="00D64101">
        <w:t xml:space="preserve"> в равных объемах с русским языком и литературой в качестве второго государственного языка в Республике Татарстан.</w:t>
      </w:r>
      <w:r>
        <w:t xml:space="preserve"> 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423FDB">
        <w:rPr>
          <w:b/>
          <w:i/>
        </w:rPr>
        <w:t>«Физическая культура»</w:t>
      </w:r>
      <w:r w:rsidR="00EC6A89">
        <w:t xml:space="preserve"> в 9</w:t>
      </w:r>
      <w:r w:rsidRPr="007303B1">
        <w:t xml:space="preserve"> классах преподается в объеме 3 часов в неделю.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>Двигательная активность обучающихся, помимо уроков физической культуры, в образовательном процессе обеспечивается за счет: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 xml:space="preserve">- проведения на уроке физкультминуток и гимнастики для глаз в соответствии с рекомендованным комплексами упражнений (приложение 4, </w:t>
      </w:r>
      <w:proofErr w:type="gramStart"/>
      <w:r w:rsidRPr="007303B1">
        <w:t>5  СанПиН</w:t>
      </w:r>
      <w:proofErr w:type="gramEnd"/>
      <w:r w:rsidRPr="007303B1">
        <w:t xml:space="preserve"> 2.4.2.2821-10);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подвижных игр на переменах;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спортивного часа для детей, посещающих группу продленного дня;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самостоятельных занятий обучающихся физической культурой в секциях, кружках и клубах.</w:t>
      </w:r>
    </w:p>
    <w:p w:rsidR="007303B1" w:rsidRDefault="007303B1" w:rsidP="00C014EB">
      <w:pPr>
        <w:tabs>
          <w:tab w:val="left" w:pos="7995"/>
        </w:tabs>
        <w:spacing w:line="276" w:lineRule="auto"/>
        <w:ind w:firstLine="709"/>
        <w:jc w:val="center"/>
      </w:pPr>
    </w:p>
    <w:p w:rsidR="0049698E" w:rsidRPr="000E5389" w:rsidRDefault="0049698E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t>Формы промежуто</w:t>
      </w:r>
      <w:r>
        <w:rPr>
          <w:rFonts w:eastAsiaTheme="minorHAnsi"/>
          <w:b/>
          <w:lang w:eastAsia="en-US"/>
        </w:rPr>
        <w:t xml:space="preserve">чной аттестации </w:t>
      </w:r>
      <w:proofErr w:type="gramStart"/>
      <w:r>
        <w:rPr>
          <w:rFonts w:eastAsiaTheme="minorHAnsi"/>
          <w:b/>
          <w:lang w:eastAsia="en-US"/>
        </w:rPr>
        <w:t>обучающихся  9</w:t>
      </w:r>
      <w:proofErr w:type="gramEnd"/>
      <w:r>
        <w:rPr>
          <w:rFonts w:eastAsiaTheme="minorHAnsi"/>
          <w:b/>
          <w:lang w:eastAsia="en-US"/>
        </w:rPr>
        <w:t xml:space="preserve"> </w:t>
      </w:r>
      <w:r w:rsidRPr="000E5389">
        <w:rPr>
          <w:rFonts w:eastAsiaTheme="minorHAnsi"/>
          <w:b/>
          <w:lang w:eastAsia="en-US"/>
        </w:rPr>
        <w:t xml:space="preserve"> класс</w:t>
      </w:r>
      <w:r w:rsidR="00423FDB">
        <w:rPr>
          <w:rFonts w:eastAsiaTheme="minorHAnsi"/>
          <w:b/>
          <w:lang w:eastAsia="en-US"/>
        </w:rPr>
        <w:t>е</w:t>
      </w:r>
      <w:r w:rsidRPr="000E5389">
        <w:rPr>
          <w:rFonts w:eastAsiaTheme="minorHAnsi"/>
          <w:b/>
          <w:lang w:eastAsia="en-US"/>
        </w:rPr>
        <w:t>.</w:t>
      </w:r>
    </w:p>
    <w:p w:rsidR="00843660" w:rsidRDefault="00843660" w:rsidP="00C014EB">
      <w:pPr>
        <w:tabs>
          <w:tab w:val="left" w:leader="underscore" w:pos="9350"/>
        </w:tabs>
        <w:spacing w:line="276" w:lineRule="auto"/>
        <w:jc w:val="center"/>
        <w:rPr>
          <w:rStyle w:val="afc"/>
        </w:rPr>
      </w:pPr>
      <w:r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>
        <w:rPr>
          <w:rStyle w:val="afc"/>
        </w:rPr>
        <w:t>в 201</w:t>
      </w:r>
      <w:r w:rsidR="00423FDB">
        <w:rPr>
          <w:rStyle w:val="afc"/>
        </w:rPr>
        <w:t>8</w:t>
      </w:r>
      <w:r>
        <w:rPr>
          <w:rStyle w:val="afc"/>
        </w:rPr>
        <w:t>-201</w:t>
      </w:r>
      <w:r w:rsidR="00423FDB">
        <w:rPr>
          <w:rStyle w:val="afc"/>
        </w:rPr>
        <w:t>9</w:t>
      </w:r>
      <w:r>
        <w:rPr>
          <w:rStyle w:val="afc"/>
        </w:rPr>
        <w:t xml:space="preserve"> учебном году следующих формах:</w:t>
      </w:r>
    </w:p>
    <w:p w:rsidR="00843660" w:rsidRDefault="00843660" w:rsidP="00C014EB">
      <w:pPr>
        <w:tabs>
          <w:tab w:val="left" w:leader="underscore" w:pos="9350"/>
        </w:tabs>
        <w:spacing w:line="276" w:lineRule="auto"/>
        <w:jc w:val="center"/>
      </w:pPr>
      <w:r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2390"/>
        <w:gridCol w:w="3974"/>
      </w:tblGrid>
      <w:tr w:rsidR="00843660" w:rsidTr="008B6E08">
        <w:trPr>
          <w:trHeight w:val="29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ind w:left="120"/>
            </w:pPr>
            <w:r>
              <w:t>Класс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jc w:val="center"/>
            </w:pPr>
            <w:r>
              <w:t>Предмет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jc w:val="center"/>
            </w:pPr>
            <w:r>
              <w:t>Форма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Русский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9B2BD6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9B2BD6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9B2BD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Английский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D92665">
              <w:t>Итоговое тестирование/ВГО</w:t>
            </w:r>
          </w:p>
        </w:tc>
      </w:tr>
      <w:tr w:rsidR="009B2BD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D92665">
              <w:t>Итоговое тестирование/ВГО</w:t>
            </w:r>
          </w:p>
        </w:tc>
      </w:tr>
      <w:tr w:rsidR="009B2BD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История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D92665">
              <w:t>Итоговое тестирование/ВГО</w:t>
            </w:r>
          </w:p>
        </w:tc>
      </w:tr>
      <w:tr w:rsidR="009B2BD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Обществознание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D92665">
              <w:t>Итоговое тестирование/ВГО</w:t>
            </w:r>
          </w:p>
        </w:tc>
      </w:tr>
      <w:tr w:rsidR="009B2BD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 w:rsidRPr="00270FFF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D92665">
              <w:t>Итоговое тестирование/ВГО</w:t>
            </w:r>
          </w:p>
        </w:tc>
      </w:tr>
      <w:tr w:rsidR="003F1796" w:rsidTr="009B2BD6">
        <w:trPr>
          <w:trHeight w:val="401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3F1796" w:rsidP="003F179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Pr="00270FFF" w:rsidRDefault="003F1796" w:rsidP="003F179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9B2BD6" w:rsidP="003F179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9B2BD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 w:rsidRPr="00270FFF">
              <w:rPr>
                <w:sz w:val="24"/>
                <w:szCs w:val="24"/>
              </w:rPr>
              <w:t xml:space="preserve">Физика     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A0087C">
              <w:t>Итоговое тестирование/ВГО</w:t>
            </w:r>
          </w:p>
        </w:tc>
      </w:tr>
      <w:tr w:rsidR="009B2BD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 w:rsidRPr="00270FFF">
              <w:rPr>
                <w:sz w:val="24"/>
                <w:szCs w:val="24"/>
              </w:rPr>
              <w:t xml:space="preserve">Химия   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A0087C">
              <w:t>Итоговое тестирование/ВГО</w:t>
            </w:r>
          </w:p>
        </w:tc>
      </w:tr>
      <w:tr w:rsidR="003F179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3F1796" w:rsidP="003F179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3F1796" w:rsidP="00B9141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 w:rsidRPr="00270FFF">
              <w:rPr>
                <w:sz w:val="24"/>
                <w:szCs w:val="24"/>
              </w:rPr>
              <w:t xml:space="preserve">Искусство (Музыка и </w:t>
            </w:r>
            <w:proofErr w:type="gramStart"/>
            <w:r w:rsidRPr="00270FFF">
              <w:rPr>
                <w:sz w:val="24"/>
                <w:szCs w:val="24"/>
              </w:rPr>
              <w:t xml:space="preserve">ИЗО)   </w:t>
            </w:r>
            <w:proofErr w:type="gramEnd"/>
            <w:r w:rsidRPr="00270FFF"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9B2BD6" w:rsidP="003F179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3F179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3F1796" w:rsidP="003F179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3F1796" w:rsidP="00B9141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 w:rsidRPr="00270FFF">
              <w:rPr>
                <w:sz w:val="24"/>
                <w:szCs w:val="24"/>
              </w:rPr>
              <w:t xml:space="preserve">Физическая культура              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9B2BD6" w:rsidP="003F179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Сдача нормативов по физической культуре</w:t>
            </w:r>
          </w:p>
        </w:tc>
      </w:tr>
      <w:tr w:rsidR="003F179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3F1796" w:rsidP="003F179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3F1796" w:rsidP="00B9141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rPr>
                <w:sz w:val="24"/>
                <w:szCs w:val="24"/>
              </w:rPr>
              <w:t>Татарская 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9B2BD6" w:rsidP="003F179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ВГО</w:t>
            </w:r>
          </w:p>
        </w:tc>
      </w:tr>
      <w:tr w:rsidR="009B2BD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География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AB5192">
              <w:t>Итоговое тестирование/ВГО</w:t>
            </w:r>
          </w:p>
        </w:tc>
      </w:tr>
      <w:tr w:rsidR="009B2BD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Биология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BD6" w:rsidRDefault="009B2BD6" w:rsidP="009B2BD6">
            <w:r w:rsidRPr="00AB5192">
              <w:t>Итоговое тестирование/ВГО</w:t>
            </w:r>
          </w:p>
        </w:tc>
      </w:tr>
      <w:tr w:rsidR="003F1796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3F1796" w:rsidP="003F1796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F9107E" w:rsidP="00F9107E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Трудные вопросы химии (элективный курс)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1796" w:rsidRDefault="009B2BD6" w:rsidP="003F1796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зачёт</w:t>
            </w:r>
          </w:p>
        </w:tc>
      </w:tr>
    </w:tbl>
    <w:p w:rsidR="00843660" w:rsidRDefault="00843660" w:rsidP="00C014EB">
      <w:pPr>
        <w:tabs>
          <w:tab w:val="left" w:pos="7995"/>
        </w:tabs>
        <w:spacing w:line="276" w:lineRule="auto"/>
        <w:ind w:firstLine="709"/>
        <w:jc w:val="center"/>
      </w:pPr>
    </w:p>
    <w:p w:rsidR="00F9326E" w:rsidRDefault="00F9326E" w:rsidP="00C014EB">
      <w:pPr>
        <w:tabs>
          <w:tab w:val="left" w:pos="7815"/>
        </w:tabs>
        <w:spacing w:line="276" w:lineRule="auto"/>
        <w:jc w:val="center"/>
        <w:rPr>
          <w:b/>
          <w:i/>
        </w:rPr>
      </w:pPr>
    </w:p>
    <w:p w:rsidR="008F7C3F" w:rsidRDefault="008F7C3F" w:rsidP="00C014EB">
      <w:pPr>
        <w:tabs>
          <w:tab w:val="left" w:pos="7815"/>
        </w:tabs>
        <w:spacing w:line="276" w:lineRule="auto"/>
        <w:jc w:val="center"/>
        <w:rPr>
          <w:b/>
          <w:i/>
        </w:rPr>
      </w:pPr>
    </w:p>
    <w:p w:rsidR="008F7C3F" w:rsidRDefault="008F7C3F" w:rsidP="00C014EB">
      <w:pPr>
        <w:tabs>
          <w:tab w:val="left" w:pos="7815"/>
        </w:tabs>
        <w:spacing w:line="276" w:lineRule="auto"/>
        <w:jc w:val="center"/>
        <w:rPr>
          <w:b/>
          <w:i/>
        </w:rPr>
      </w:pPr>
    </w:p>
    <w:p w:rsidR="008F7C3F" w:rsidRDefault="008F7C3F" w:rsidP="00C014EB">
      <w:pPr>
        <w:tabs>
          <w:tab w:val="left" w:pos="7815"/>
        </w:tabs>
        <w:spacing w:line="276" w:lineRule="auto"/>
        <w:jc w:val="center"/>
        <w:rPr>
          <w:b/>
          <w:i/>
        </w:rPr>
      </w:pPr>
    </w:p>
    <w:p w:rsidR="008F7C3F" w:rsidRPr="007303B1" w:rsidRDefault="008F7C3F" w:rsidP="00C014EB">
      <w:pPr>
        <w:tabs>
          <w:tab w:val="left" w:pos="7815"/>
        </w:tabs>
        <w:spacing w:line="276" w:lineRule="auto"/>
        <w:jc w:val="center"/>
        <w:rPr>
          <w:b/>
          <w:i/>
        </w:rPr>
      </w:pPr>
    </w:p>
    <w:p w:rsidR="00065BBD" w:rsidRPr="00581989" w:rsidRDefault="00270FFF" w:rsidP="00270FFF">
      <w:pPr>
        <w:pStyle w:val="ConsPlusNormal"/>
        <w:jc w:val="center"/>
        <w:outlineLvl w:val="4"/>
        <w:rPr>
          <w:rFonts w:ascii="Times New Roman" w:hAnsi="Times New Roman" w:cs="Times New Roman"/>
          <w:b/>
          <w:sz w:val="22"/>
          <w:szCs w:val="22"/>
        </w:rPr>
      </w:pPr>
      <w:r w:rsidRPr="00581989">
        <w:rPr>
          <w:rFonts w:ascii="Times New Roman" w:hAnsi="Times New Roman" w:cs="Times New Roman"/>
          <w:b/>
          <w:sz w:val="22"/>
          <w:szCs w:val="22"/>
        </w:rPr>
        <w:t xml:space="preserve">УЧЕБНЫЙ ПЛАН </w:t>
      </w:r>
    </w:p>
    <w:p w:rsidR="00270FFF" w:rsidRPr="00270FFF" w:rsidRDefault="00270FFF" w:rsidP="00270FFF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FFF">
        <w:rPr>
          <w:rFonts w:ascii="Times New Roman" w:hAnsi="Times New Roman" w:cs="Times New Roman"/>
          <w:b/>
          <w:sz w:val="24"/>
          <w:szCs w:val="24"/>
        </w:rPr>
        <w:t>9 класс</w:t>
      </w:r>
      <w:r w:rsidR="00A1140D">
        <w:rPr>
          <w:rFonts w:ascii="Times New Roman" w:hAnsi="Times New Roman" w:cs="Times New Roman"/>
          <w:b/>
          <w:sz w:val="24"/>
          <w:szCs w:val="24"/>
        </w:rPr>
        <w:t>а</w:t>
      </w:r>
      <w:r w:rsidRPr="00270FFF">
        <w:rPr>
          <w:rFonts w:ascii="Times New Roman" w:hAnsi="Times New Roman" w:cs="Times New Roman"/>
          <w:b/>
          <w:sz w:val="24"/>
          <w:szCs w:val="24"/>
        </w:rPr>
        <w:t xml:space="preserve"> муниципального бюджетного общеобразовательного учреждения</w:t>
      </w:r>
    </w:p>
    <w:p w:rsidR="00270FFF" w:rsidRPr="00270FFF" w:rsidRDefault="00270FFF" w:rsidP="00270FFF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FFF">
        <w:rPr>
          <w:rFonts w:ascii="Times New Roman" w:hAnsi="Times New Roman" w:cs="Times New Roman"/>
          <w:b/>
          <w:sz w:val="24"/>
          <w:szCs w:val="24"/>
        </w:rPr>
        <w:t xml:space="preserve"> Русско-Шуганской основной общеобразовательной школы имени П.Днепрова </w:t>
      </w:r>
    </w:p>
    <w:p w:rsidR="00270FFF" w:rsidRDefault="00270FFF" w:rsidP="00270FFF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FFF">
        <w:rPr>
          <w:rFonts w:ascii="Times New Roman" w:hAnsi="Times New Roman" w:cs="Times New Roman"/>
          <w:b/>
          <w:sz w:val="24"/>
          <w:szCs w:val="24"/>
        </w:rPr>
        <w:t>Муслюмовского муниципального района РТ</w:t>
      </w:r>
    </w:p>
    <w:p w:rsidR="00065BBD" w:rsidRPr="0007520B" w:rsidRDefault="00065BBD" w:rsidP="0007520B">
      <w:pPr>
        <w:pStyle w:val="ConsPlusNormal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07520B">
        <w:rPr>
          <w:rFonts w:ascii="Times New Roman" w:hAnsi="Times New Roman" w:cs="Times New Roman"/>
          <w:sz w:val="24"/>
          <w:szCs w:val="24"/>
        </w:rPr>
        <w:t>на основе примерного учебного плана для школ с русским языком обучения</w:t>
      </w:r>
      <w:r w:rsidR="0007520B" w:rsidRPr="0007520B">
        <w:rPr>
          <w:rFonts w:ascii="Times New Roman" w:hAnsi="Times New Roman" w:cs="Times New Roman"/>
          <w:sz w:val="24"/>
          <w:szCs w:val="24"/>
        </w:rPr>
        <w:t>)</w:t>
      </w:r>
    </w:p>
    <w:p w:rsidR="00CC38F3" w:rsidRPr="00270FFF" w:rsidRDefault="00CC38F3" w:rsidP="00270FFF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670"/>
        <w:gridCol w:w="2552"/>
        <w:gridCol w:w="850"/>
      </w:tblGrid>
      <w:tr w:rsidR="00270FFF" w:rsidRPr="00270FFF" w:rsidTr="001134DC">
        <w:trPr>
          <w:trHeight w:val="248"/>
        </w:trPr>
        <w:tc>
          <w:tcPr>
            <w:tcW w:w="56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      Учебные предметы         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Количество часов в неделю  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8F7C3F" w:rsidRPr="00270FFF" w:rsidTr="000F649E">
        <w:tc>
          <w:tcPr>
            <w:tcW w:w="567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IX </w:t>
            </w:r>
          </w:p>
        </w:tc>
        <w:tc>
          <w:tcPr>
            <w:tcW w:w="8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                   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     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   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        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и ИКТ  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История            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(включая экономику и право)           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         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Физика             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Химия              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          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(Музыка и </w:t>
            </w:r>
            <w:proofErr w:type="gramStart"/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ИЗО)   </w:t>
            </w:r>
            <w:proofErr w:type="gramEnd"/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         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C3F" w:rsidRPr="00270FFF" w:rsidTr="000F649E">
        <w:trPr>
          <w:trHeight w:val="248"/>
        </w:trPr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Итого:              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F7C3F" w:rsidRPr="00270FFF" w:rsidTr="000F649E">
        <w:trPr>
          <w:trHeight w:val="717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Региональный (национально-региональный) компонент и компонент образовательного учреждения</w:t>
            </w:r>
          </w:p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065BBD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F7C3F" w:rsidRPr="00270FFF" w:rsidTr="000F649E">
        <w:trPr>
          <w:trHeight w:val="506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C3F" w:rsidRPr="00270FFF" w:rsidTr="000F649E">
        <w:trPr>
          <w:trHeight w:val="506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C3F" w:rsidRPr="00270FFF" w:rsidTr="000F649E">
        <w:trPr>
          <w:trHeight w:val="490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C3F" w:rsidRPr="00270FFF" w:rsidTr="008F7C3F">
        <w:trPr>
          <w:trHeight w:val="487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C3F" w:rsidRPr="00270FFF" w:rsidTr="000F649E">
        <w:trPr>
          <w:trHeight w:val="410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8F7C3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Химия(элективный курс « Трудные вопросы химии»)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7C3F" w:rsidRPr="00270FFF" w:rsidTr="000F649E">
        <w:trPr>
          <w:trHeight w:val="45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8F7C3F" w:rsidRPr="00270FFF" w:rsidTr="000F649E">
        <w:trPr>
          <w:trHeight w:val="20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Предельно допустимая аудиторная  </w:t>
            </w:r>
          </w:p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учебная нагрузка при 6-дневной   </w:t>
            </w:r>
          </w:p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учебной неделе (требования Сан </w:t>
            </w:r>
            <w:proofErr w:type="spellStart"/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Пин</w:t>
            </w:r>
            <w:proofErr w:type="spellEnd"/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)     </w:t>
            </w:r>
          </w:p>
          <w:p w:rsidR="008F7C3F" w:rsidRPr="00270FFF" w:rsidRDefault="008F7C3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C3F" w:rsidRPr="00270FFF" w:rsidRDefault="008F7C3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9F6853" w:rsidRPr="00B330D0" w:rsidRDefault="009F6853" w:rsidP="00B330D0">
      <w:pPr>
        <w:spacing w:line="276" w:lineRule="auto"/>
      </w:pPr>
    </w:p>
    <w:sectPr w:rsidR="009F6853" w:rsidRPr="00B330D0" w:rsidSect="00F21FC0">
      <w:footnotePr>
        <w:pos w:val="beneathText"/>
      </w:footnotePr>
      <w:pgSz w:w="11905" w:h="16837"/>
      <w:pgMar w:top="567" w:right="706" w:bottom="284" w:left="11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234B376B"/>
    <w:multiLevelType w:val="hybridMultilevel"/>
    <w:tmpl w:val="7D163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CF6A01"/>
    <w:multiLevelType w:val="hybridMultilevel"/>
    <w:tmpl w:val="2D96454A"/>
    <w:lvl w:ilvl="0" w:tplc="A73E5F94">
      <w:start w:val="1"/>
      <w:numFmt w:val="decimal"/>
      <w:lvlText w:val="%1."/>
      <w:lvlJc w:val="left"/>
      <w:pPr>
        <w:ind w:left="5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3" w:hanging="360"/>
      </w:pPr>
    </w:lvl>
    <w:lvl w:ilvl="2" w:tplc="0419001B" w:tentative="1">
      <w:start w:val="1"/>
      <w:numFmt w:val="lowerRoman"/>
      <w:lvlText w:val="%3."/>
      <w:lvlJc w:val="right"/>
      <w:pPr>
        <w:ind w:left="1973" w:hanging="180"/>
      </w:pPr>
    </w:lvl>
    <w:lvl w:ilvl="3" w:tplc="0419000F" w:tentative="1">
      <w:start w:val="1"/>
      <w:numFmt w:val="decimal"/>
      <w:lvlText w:val="%4."/>
      <w:lvlJc w:val="left"/>
      <w:pPr>
        <w:ind w:left="2693" w:hanging="360"/>
      </w:pPr>
    </w:lvl>
    <w:lvl w:ilvl="4" w:tplc="04190019" w:tentative="1">
      <w:start w:val="1"/>
      <w:numFmt w:val="lowerLetter"/>
      <w:lvlText w:val="%5."/>
      <w:lvlJc w:val="left"/>
      <w:pPr>
        <w:ind w:left="3413" w:hanging="360"/>
      </w:pPr>
    </w:lvl>
    <w:lvl w:ilvl="5" w:tplc="0419001B" w:tentative="1">
      <w:start w:val="1"/>
      <w:numFmt w:val="lowerRoman"/>
      <w:lvlText w:val="%6."/>
      <w:lvlJc w:val="right"/>
      <w:pPr>
        <w:ind w:left="4133" w:hanging="180"/>
      </w:pPr>
    </w:lvl>
    <w:lvl w:ilvl="6" w:tplc="0419000F" w:tentative="1">
      <w:start w:val="1"/>
      <w:numFmt w:val="decimal"/>
      <w:lvlText w:val="%7."/>
      <w:lvlJc w:val="left"/>
      <w:pPr>
        <w:ind w:left="4853" w:hanging="360"/>
      </w:pPr>
    </w:lvl>
    <w:lvl w:ilvl="7" w:tplc="04190019" w:tentative="1">
      <w:start w:val="1"/>
      <w:numFmt w:val="lowerLetter"/>
      <w:lvlText w:val="%8."/>
      <w:lvlJc w:val="left"/>
      <w:pPr>
        <w:ind w:left="5573" w:hanging="360"/>
      </w:pPr>
    </w:lvl>
    <w:lvl w:ilvl="8" w:tplc="0419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6">
    <w:nsid w:val="6BF01EFE"/>
    <w:multiLevelType w:val="hybridMultilevel"/>
    <w:tmpl w:val="C2246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260905"/>
    <w:multiLevelType w:val="hybridMultilevel"/>
    <w:tmpl w:val="6A3CF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3B1"/>
    <w:rsid w:val="00014CF4"/>
    <w:rsid w:val="00036012"/>
    <w:rsid w:val="00060A87"/>
    <w:rsid w:val="00065BBD"/>
    <w:rsid w:val="00067BAA"/>
    <w:rsid w:val="0007520B"/>
    <w:rsid w:val="0007635B"/>
    <w:rsid w:val="00085913"/>
    <w:rsid w:val="000B64C7"/>
    <w:rsid w:val="000D490A"/>
    <w:rsid w:val="000F649E"/>
    <w:rsid w:val="00107AF1"/>
    <w:rsid w:val="001134DC"/>
    <w:rsid w:val="00114101"/>
    <w:rsid w:val="00137047"/>
    <w:rsid w:val="0015195D"/>
    <w:rsid w:val="00151F30"/>
    <w:rsid w:val="00162030"/>
    <w:rsid w:val="001712E5"/>
    <w:rsid w:val="00174F50"/>
    <w:rsid w:val="00186FBD"/>
    <w:rsid w:val="001B3275"/>
    <w:rsid w:val="001B33AF"/>
    <w:rsid w:val="001B5F95"/>
    <w:rsid w:val="001D7021"/>
    <w:rsid w:val="00203E7F"/>
    <w:rsid w:val="002043A9"/>
    <w:rsid w:val="00270FFF"/>
    <w:rsid w:val="00276CC8"/>
    <w:rsid w:val="002831D8"/>
    <w:rsid w:val="00286F96"/>
    <w:rsid w:val="002949E4"/>
    <w:rsid w:val="002D6A1D"/>
    <w:rsid w:val="00322CFD"/>
    <w:rsid w:val="0033580D"/>
    <w:rsid w:val="0034118C"/>
    <w:rsid w:val="003446B7"/>
    <w:rsid w:val="00351927"/>
    <w:rsid w:val="0035241E"/>
    <w:rsid w:val="00374102"/>
    <w:rsid w:val="003A5064"/>
    <w:rsid w:val="003A5855"/>
    <w:rsid w:val="003B0F2D"/>
    <w:rsid w:val="003D12EE"/>
    <w:rsid w:val="003D62B9"/>
    <w:rsid w:val="003E7CB9"/>
    <w:rsid w:val="003F1796"/>
    <w:rsid w:val="003F71BD"/>
    <w:rsid w:val="00403817"/>
    <w:rsid w:val="00415F37"/>
    <w:rsid w:val="00423FDB"/>
    <w:rsid w:val="00434892"/>
    <w:rsid w:val="004370A0"/>
    <w:rsid w:val="0044221D"/>
    <w:rsid w:val="004445E2"/>
    <w:rsid w:val="00461F5F"/>
    <w:rsid w:val="00495A4B"/>
    <w:rsid w:val="0049698E"/>
    <w:rsid w:val="004A2E30"/>
    <w:rsid w:val="004A5F54"/>
    <w:rsid w:val="004D0B1E"/>
    <w:rsid w:val="004D72D5"/>
    <w:rsid w:val="004E027D"/>
    <w:rsid w:val="004E58A7"/>
    <w:rsid w:val="004F3FFC"/>
    <w:rsid w:val="00512D21"/>
    <w:rsid w:val="005206F1"/>
    <w:rsid w:val="005605AB"/>
    <w:rsid w:val="00571C32"/>
    <w:rsid w:val="00573761"/>
    <w:rsid w:val="00581989"/>
    <w:rsid w:val="005820ED"/>
    <w:rsid w:val="005B24FD"/>
    <w:rsid w:val="005B6D5E"/>
    <w:rsid w:val="005E38A5"/>
    <w:rsid w:val="006121AF"/>
    <w:rsid w:val="00626769"/>
    <w:rsid w:val="00634EBF"/>
    <w:rsid w:val="0064407A"/>
    <w:rsid w:val="00645A48"/>
    <w:rsid w:val="00651DD0"/>
    <w:rsid w:val="006560E2"/>
    <w:rsid w:val="006755DB"/>
    <w:rsid w:val="0068655C"/>
    <w:rsid w:val="00690149"/>
    <w:rsid w:val="006E10FA"/>
    <w:rsid w:val="006E785C"/>
    <w:rsid w:val="006E7EE1"/>
    <w:rsid w:val="00705A1F"/>
    <w:rsid w:val="00711441"/>
    <w:rsid w:val="00716B53"/>
    <w:rsid w:val="00723B86"/>
    <w:rsid w:val="007303B1"/>
    <w:rsid w:val="00740B73"/>
    <w:rsid w:val="00741B6C"/>
    <w:rsid w:val="00756345"/>
    <w:rsid w:val="007C768C"/>
    <w:rsid w:val="007F4B4C"/>
    <w:rsid w:val="00802626"/>
    <w:rsid w:val="00807FDF"/>
    <w:rsid w:val="00823A5D"/>
    <w:rsid w:val="00843660"/>
    <w:rsid w:val="008669A7"/>
    <w:rsid w:val="0088092C"/>
    <w:rsid w:val="00882BED"/>
    <w:rsid w:val="00884900"/>
    <w:rsid w:val="008B2353"/>
    <w:rsid w:val="008B6E08"/>
    <w:rsid w:val="008F7C3F"/>
    <w:rsid w:val="00931685"/>
    <w:rsid w:val="009320EE"/>
    <w:rsid w:val="00935B7A"/>
    <w:rsid w:val="00943D4B"/>
    <w:rsid w:val="00975A9A"/>
    <w:rsid w:val="00986579"/>
    <w:rsid w:val="00994524"/>
    <w:rsid w:val="009A4AC5"/>
    <w:rsid w:val="009B2BD6"/>
    <w:rsid w:val="009C4ED2"/>
    <w:rsid w:val="009C676B"/>
    <w:rsid w:val="009D453B"/>
    <w:rsid w:val="009D5C28"/>
    <w:rsid w:val="009E3252"/>
    <w:rsid w:val="009F6853"/>
    <w:rsid w:val="00A00B4E"/>
    <w:rsid w:val="00A02ADA"/>
    <w:rsid w:val="00A1140D"/>
    <w:rsid w:val="00A2009A"/>
    <w:rsid w:val="00A46FCC"/>
    <w:rsid w:val="00A5590D"/>
    <w:rsid w:val="00A5667A"/>
    <w:rsid w:val="00A57042"/>
    <w:rsid w:val="00A67ECD"/>
    <w:rsid w:val="00A80DD4"/>
    <w:rsid w:val="00A90218"/>
    <w:rsid w:val="00AA1531"/>
    <w:rsid w:val="00AB45A4"/>
    <w:rsid w:val="00AD7D04"/>
    <w:rsid w:val="00B00C79"/>
    <w:rsid w:val="00B31991"/>
    <w:rsid w:val="00B330D0"/>
    <w:rsid w:val="00B36F29"/>
    <w:rsid w:val="00B5713B"/>
    <w:rsid w:val="00B62C6F"/>
    <w:rsid w:val="00B73469"/>
    <w:rsid w:val="00B81C16"/>
    <w:rsid w:val="00B9141C"/>
    <w:rsid w:val="00B928F3"/>
    <w:rsid w:val="00B9613E"/>
    <w:rsid w:val="00B96A21"/>
    <w:rsid w:val="00BB141D"/>
    <w:rsid w:val="00BB3647"/>
    <w:rsid w:val="00BC4150"/>
    <w:rsid w:val="00BD0675"/>
    <w:rsid w:val="00BE62D9"/>
    <w:rsid w:val="00BF48B4"/>
    <w:rsid w:val="00C014EB"/>
    <w:rsid w:val="00C76F5C"/>
    <w:rsid w:val="00C83298"/>
    <w:rsid w:val="00CB4860"/>
    <w:rsid w:val="00CB79FE"/>
    <w:rsid w:val="00CC38F3"/>
    <w:rsid w:val="00CD154D"/>
    <w:rsid w:val="00CD24A9"/>
    <w:rsid w:val="00D12202"/>
    <w:rsid w:val="00D53EFA"/>
    <w:rsid w:val="00D550DE"/>
    <w:rsid w:val="00D64101"/>
    <w:rsid w:val="00D728C3"/>
    <w:rsid w:val="00D80A6D"/>
    <w:rsid w:val="00D8567F"/>
    <w:rsid w:val="00DD2EAE"/>
    <w:rsid w:val="00DD3CD6"/>
    <w:rsid w:val="00E11373"/>
    <w:rsid w:val="00E2086D"/>
    <w:rsid w:val="00E473C9"/>
    <w:rsid w:val="00E71E4F"/>
    <w:rsid w:val="00E871FA"/>
    <w:rsid w:val="00E911B3"/>
    <w:rsid w:val="00EB1CC9"/>
    <w:rsid w:val="00EC4F95"/>
    <w:rsid w:val="00EC6A89"/>
    <w:rsid w:val="00EE0AE9"/>
    <w:rsid w:val="00EF426B"/>
    <w:rsid w:val="00F21FC0"/>
    <w:rsid w:val="00F269D7"/>
    <w:rsid w:val="00F31F13"/>
    <w:rsid w:val="00F4439E"/>
    <w:rsid w:val="00F47A99"/>
    <w:rsid w:val="00F547F9"/>
    <w:rsid w:val="00F6788F"/>
    <w:rsid w:val="00F67AD3"/>
    <w:rsid w:val="00F7314E"/>
    <w:rsid w:val="00F8579E"/>
    <w:rsid w:val="00F9107E"/>
    <w:rsid w:val="00F9326E"/>
    <w:rsid w:val="00FD1891"/>
    <w:rsid w:val="00FE05A0"/>
    <w:rsid w:val="00FF1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AF772D-2AB2-47BC-849E-DF5A48673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3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7303B1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3B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03B1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7303B1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7303B1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7303B1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7303B1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7303B1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7303B1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7303B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7303B1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7303B1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7303B1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7303B1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7303B1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7303B1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7303B1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7303B1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7303B1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7303B1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7303B1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7303B1"/>
  </w:style>
  <w:style w:type="character" w:customStyle="1" w:styleId="Absatz-Standardschriftart">
    <w:name w:val="Absatz-Standardschriftart"/>
    <w:rsid w:val="007303B1"/>
  </w:style>
  <w:style w:type="character" w:customStyle="1" w:styleId="WW-Absatz-Standardschriftart">
    <w:name w:val="WW-Absatz-Standardschriftart"/>
    <w:rsid w:val="007303B1"/>
  </w:style>
  <w:style w:type="character" w:customStyle="1" w:styleId="WW-Absatz-Standardschriftart1">
    <w:name w:val="WW-Absatz-Standardschriftart1"/>
    <w:rsid w:val="007303B1"/>
  </w:style>
  <w:style w:type="character" w:customStyle="1" w:styleId="WW-Absatz-Standardschriftart11">
    <w:name w:val="WW-Absatz-Standardschriftart11"/>
    <w:rsid w:val="007303B1"/>
  </w:style>
  <w:style w:type="character" w:customStyle="1" w:styleId="WW8Num9z0">
    <w:name w:val="WW8Num9z0"/>
    <w:rsid w:val="007303B1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7303B1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7303B1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7303B1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7303B1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7303B1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7303B1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7303B1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7303B1"/>
    <w:rPr>
      <w:rFonts w:ascii="Symbol" w:hAnsi="Symbol"/>
    </w:rPr>
  </w:style>
  <w:style w:type="character" w:customStyle="1" w:styleId="WW8Num13z1">
    <w:name w:val="WW8Num13z1"/>
    <w:rsid w:val="007303B1"/>
    <w:rPr>
      <w:rFonts w:ascii="Courier New" w:hAnsi="Courier New" w:cs="Courier New"/>
    </w:rPr>
  </w:style>
  <w:style w:type="character" w:customStyle="1" w:styleId="WW8Num13z2">
    <w:name w:val="WW8Num13z2"/>
    <w:rsid w:val="007303B1"/>
    <w:rPr>
      <w:rFonts w:ascii="Wingdings" w:hAnsi="Wingdings"/>
    </w:rPr>
  </w:style>
  <w:style w:type="character" w:customStyle="1" w:styleId="WW8Num14z0">
    <w:name w:val="WW8Num14z0"/>
    <w:rsid w:val="007303B1"/>
    <w:rPr>
      <w:rFonts w:ascii="Symbol" w:hAnsi="Symbol"/>
    </w:rPr>
  </w:style>
  <w:style w:type="character" w:customStyle="1" w:styleId="WW8Num14z1">
    <w:name w:val="WW8Num14z1"/>
    <w:rsid w:val="007303B1"/>
    <w:rPr>
      <w:rFonts w:ascii="Courier New" w:hAnsi="Courier New" w:cs="Courier New"/>
    </w:rPr>
  </w:style>
  <w:style w:type="character" w:customStyle="1" w:styleId="WW8Num14z2">
    <w:name w:val="WW8Num14z2"/>
    <w:rsid w:val="007303B1"/>
    <w:rPr>
      <w:rFonts w:ascii="Wingdings" w:hAnsi="Wingdings"/>
    </w:rPr>
  </w:style>
  <w:style w:type="character" w:customStyle="1" w:styleId="7">
    <w:name w:val="Основной шрифт абзаца7"/>
    <w:rsid w:val="007303B1"/>
  </w:style>
  <w:style w:type="character" w:customStyle="1" w:styleId="6">
    <w:name w:val="Основной шрифт абзаца6"/>
    <w:rsid w:val="007303B1"/>
  </w:style>
  <w:style w:type="character" w:customStyle="1" w:styleId="WW-Absatz-Standardschriftart111">
    <w:name w:val="WW-Absatz-Standardschriftart111"/>
    <w:rsid w:val="007303B1"/>
  </w:style>
  <w:style w:type="character" w:customStyle="1" w:styleId="5">
    <w:name w:val="Основной шрифт абзаца5"/>
    <w:rsid w:val="007303B1"/>
  </w:style>
  <w:style w:type="character" w:customStyle="1" w:styleId="4">
    <w:name w:val="Основной шрифт абзаца4"/>
    <w:rsid w:val="007303B1"/>
  </w:style>
  <w:style w:type="character" w:customStyle="1" w:styleId="WW-Absatz-Standardschriftart1111">
    <w:name w:val="WW-Absatz-Standardschriftart1111"/>
    <w:rsid w:val="007303B1"/>
  </w:style>
  <w:style w:type="character" w:customStyle="1" w:styleId="WW-Absatz-Standardschriftart11111">
    <w:name w:val="WW-Absatz-Standardschriftart11111"/>
    <w:rsid w:val="007303B1"/>
  </w:style>
  <w:style w:type="character" w:customStyle="1" w:styleId="WW-Absatz-Standardschriftart111111">
    <w:name w:val="WW-Absatz-Standardschriftart111111"/>
    <w:rsid w:val="007303B1"/>
  </w:style>
  <w:style w:type="character" w:customStyle="1" w:styleId="WW8Num4z1">
    <w:name w:val="WW8Num4z1"/>
    <w:rsid w:val="007303B1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7303B1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7303B1"/>
  </w:style>
  <w:style w:type="character" w:customStyle="1" w:styleId="WW-Absatz-Standardschriftart1111111">
    <w:name w:val="WW-Absatz-Standardschriftart1111111"/>
    <w:rsid w:val="007303B1"/>
  </w:style>
  <w:style w:type="character" w:customStyle="1" w:styleId="WW-Absatz-Standardschriftart11111111">
    <w:name w:val="WW-Absatz-Standardschriftart11111111"/>
    <w:rsid w:val="007303B1"/>
  </w:style>
  <w:style w:type="character" w:customStyle="1" w:styleId="WW-Absatz-Standardschriftart111111111">
    <w:name w:val="WW-Absatz-Standardschriftart111111111"/>
    <w:rsid w:val="007303B1"/>
  </w:style>
  <w:style w:type="character" w:customStyle="1" w:styleId="WW-Absatz-Standardschriftart1111111111">
    <w:name w:val="WW-Absatz-Standardschriftart1111111111"/>
    <w:rsid w:val="007303B1"/>
  </w:style>
  <w:style w:type="character" w:customStyle="1" w:styleId="WW-Absatz-Standardschriftart11111111111">
    <w:name w:val="WW-Absatz-Standardschriftart11111111111"/>
    <w:rsid w:val="007303B1"/>
  </w:style>
  <w:style w:type="character" w:customStyle="1" w:styleId="WW-Absatz-Standardschriftart111111111111">
    <w:name w:val="WW-Absatz-Standardschriftart111111111111"/>
    <w:rsid w:val="007303B1"/>
  </w:style>
  <w:style w:type="character" w:customStyle="1" w:styleId="WW-Absatz-Standardschriftart1111111111111">
    <w:name w:val="WW-Absatz-Standardschriftart1111111111111"/>
    <w:rsid w:val="007303B1"/>
  </w:style>
  <w:style w:type="character" w:customStyle="1" w:styleId="WW-Absatz-Standardschriftart11111111111111">
    <w:name w:val="WW-Absatz-Standardschriftart11111111111111"/>
    <w:rsid w:val="007303B1"/>
  </w:style>
  <w:style w:type="character" w:customStyle="1" w:styleId="WW-Absatz-Standardschriftart111111111111111">
    <w:name w:val="WW-Absatz-Standardschriftart111111111111111"/>
    <w:rsid w:val="007303B1"/>
  </w:style>
  <w:style w:type="character" w:customStyle="1" w:styleId="21">
    <w:name w:val="Основной шрифт абзаца2"/>
    <w:rsid w:val="007303B1"/>
  </w:style>
  <w:style w:type="character" w:customStyle="1" w:styleId="WW-Absatz-Standardschriftart1111111111111111">
    <w:name w:val="WW-Absatz-Standardschriftart1111111111111111"/>
    <w:rsid w:val="007303B1"/>
  </w:style>
  <w:style w:type="character" w:customStyle="1" w:styleId="11">
    <w:name w:val="Основной шрифт абзаца1"/>
    <w:rsid w:val="007303B1"/>
  </w:style>
  <w:style w:type="character" w:customStyle="1" w:styleId="FontStyle47">
    <w:name w:val="Font Style47"/>
    <w:rsid w:val="007303B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7303B1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7303B1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7303B1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7303B1"/>
  </w:style>
  <w:style w:type="character" w:styleId="a5">
    <w:name w:val="Strong"/>
    <w:qFormat/>
    <w:rsid w:val="007303B1"/>
    <w:rPr>
      <w:b/>
      <w:bCs/>
    </w:rPr>
  </w:style>
  <w:style w:type="character" w:styleId="a6">
    <w:name w:val="Emphasis"/>
    <w:qFormat/>
    <w:rsid w:val="007303B1"/>
    <w:rPr>
      <w:i/>
      <w:iCs/>
    </w:rPr>
  </w:style>
  <w:style w:type="character" w:customStyle="1" w:styleId="a7">
    <w:name w:val="Знак Знак"/>
    <w:rsid w:val="007303B1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7303B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9">
    <w:name w:val="Body Text"/>
    <w:basedOn w:val="a"/>
    <w:link w:val="aa"/>
    <w:semiHidden/>
    <w:rsid w:val="007303B1"/>
    <w:pPr>
      <w:spacing w:after="120"/>
    </w:pPr>
  </w:style>
  <w:style w:type="character" w:customStyle="1" w:styleId="aa">
    <w:name w:val="Основной текст Знак"/>
    <w:basedOn w:val="a0"/>
    <w:link w:val="a9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semiHidden/>
    <w:rsid w:val="007303B1"/>
    <w:rPr>
      <w:rFonts w:cs="Tahoma"/>
    </w:rPr>
  </w:style>
  <w:style w:type="paragraph" w:customStyle="1" w:styleId="80">
    <w:name w:val="Название8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7303B1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7303B1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7303B1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7303B1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7303B1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7303B1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7303B1"/>
    <w:pPr>
      <w:suppressLineNumbers/>
    </w:pPr>
    <w:rPr>
      <w:rFonts w:cs="Tahoma"/>
    </w:rPr>
  </w:style>
  <w:style w:type="paragraph" w:customStyle="1" w:styleId="12">
    <w:name w:val="Название1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7303B1"/>
    <w:pPr>
      <w:suppressLineNumbers/>
    </w:pPr>
    <w:rPr>
      <w:rFonts w:cs="Tahoma"/>
    </w:rPr>
  </w:style>
  <w:style w:type="paragraph" w:styleId="ac">
    <w:name w:val="header"/>
    <w:basedOn w:val="a"/>
    <w:link w:val="ad"/>
    <w:semiHidden/>
    <w:rsid w:val="007303B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semiHidden/>
    <w:rsid w:val="007303B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0">
    <w:name w:val="Содержимое врезки"/>
    <w:basedOn w:val="a9"/>
    <w:rsid w:val="007303B1"/>
  </w:style>
  <w:style w:type="paragraph" w:customStyle="1" w:styleId="af1">
    <w:name w:val="Содержимое таблицы"/>
    <w:basedOn w:val="a"/>
    <w:rsid w:val="007303B1"/>
    <w:pPr>
      <w:suppressLineNumbers/>
    </w:pPr>
  </w:style>
  <w:style w:type="paragraph" w:customStyle="1" w:styleId="af2">
    <w:name w:val="Заголовок таблицы"/>
    <w:basedOn w:val="af1"/>
    <w:rsid w:val="007303B1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7303B1"/>
    <w:pPr>
      <w:ind w:left="720"/>
    </w:pPr>
  </w:style>
  <w:style w:type="paragraph" w:customStyle="1" w:styleId="Style8">
    <w:name w:val="Style8"/>
    <w:basedOn w:val="a"/>
    <w:rsid w:val="007303B1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7303B1"/>
    <w:pPr>
      <w:widowControl w:val="0"/>
      <w:autoSpaceDE w:val="0"/>
    </w:pPr>
  </w:style>
  <w:style w:type="paragraph" w:customStyle="1" w:styleId="Style18">
    <w:name w:val="Style18"/>
    <w:basedOn w:val="a"/>
    <w:rsid w:val="007303B1"/>
    <w:pPr>
      <w:widowControl w:val="0"/>
      <w:autoSpaceDE w:val="0"/>
    </w:pPr>
  </w:style>
  <w:style w:type="paragraph" w:customStyle="1" w:styleId="Style15">
    <w:name w:val="Style15"/>
    <w:basedOn w:val="a"/>
    <w:rsid w:val="007303B1"/>
    <w:pPr>
      <w:widowControl w:val="0"/>
      <w:autoSpaceDE w:val="0"/>
    </w:pPr>
  </w:style>
  <w:style w:type="paragraph" w:styleId="af4">
    <w:name w:val="Normal (Web)"/>
    <w:basedOn w:val="a"/>
    <w:rsid w:val="007303B1"/>
    <w:pPr>
      <w:spacing w:before="280" w:after="280"/>
    </w:pPr>
  </w:style>
  <w:style w:type="paragraph" w:styleId="af5">
    <w:name w:val="Balloon Text"/>
    <w:basedOn w:val="a"/>
    <w:link w:val="af6"/>
    <w:rsid w:val="007303B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7303B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7303B1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7303B1"/>
    <w:pPr>
      <w:suppressLineNumbers/>
    </w:pPr>
  </w:style>
  <w:style w:type="character" w:styleId="af7">
    <w:name w:val="Hyperlink"/>
    <w:uiPriority w:val="99"/>
    <w:semiHidden/>
    <w:unhideWhenUsed/>
    <w:rsid w:val="007303B1"/>
    <w:rPr>
      <w:b/>
      <w:bCs/>
      <w:color w:val="0000FF"/>
      <w:sz w:val="24"/>
      <w:szCs w:val="24"/>
      <w:u w:val="single"/>
    </w:rPr>
  </w:style>
  <w:style w:type="table" w:styleId="af8">
    <w:name w:val="Table Grid"/>
    <w:basedOn w:val="a1"/>
    <w:uiPriority w:val="59"/>
    <w:rsid w:val="007303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 Spacing"/>
    <w:uiPriority w:val="1"/>
    <w:qFormat/>
    <w:rsid w:val="007303B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a">
    <w:name w:val="Основной текст_"/>
    <w:basedOn w:val="a0"/>
    <w:link w:val="14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b">
    <w:name w:val="Подпись к таблице_"/>
    <w:basedOn w:val="a0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2">
    <w:name w:val="Основной текст (5)_"/>
    <w:basedOn w:val="a0"/>
    <w:link w:val="53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c">
    <w:name w:val="Подпись к таблице"/>
    <w:basedOn w:val="afb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paragraph" w:customStyle="1" w:styleId="14">
    <w:name w:val="Основной текст1"/>
    <w:basedOn w:val="a"/>
    <w:link w:val="afa"/>
    <w:rsid w:val="002043A9"/>
    <w:pPr>
      <w:shd w:val="clear" w:color="auto" w:fill="FFFFFF"/>
      <w:suppressAutoHyphens w:val="0"/>
      <w:spacing w:after="240" w:line="274" w:lineRule="exact"/>
      <w:ind w:hanging="400"/>
    </w:pPr>
    <w:rPr>
      <w:sz w:val="22"/>
      <w:szCs w:val="22"/>
      <w:lang w:eastAsia="en-US"/>
    </w:rPr>
  </w:style>
  <w:style w:type="paragraph" w:customStyle="1" w:styleId="53">
    <w:name w:val="Основной текст (5)"/>
    <w:basedOn w:val="a"/>
    <w:link w:val="52"/>
    <w:rsid w:val="002043A9"/>
    <w:pPr>
      <w:shd w:val="clear" w:color="auto" w:fill="FFFFFF"/>
      <w:suppressAutoHyphens w:val="0"/>
      <w:spacing w:line="0" w:lineRule="atLeast"/>
    </w:pPr>
    <w:rPr>
      <w:sz w:val="22"/>
      <w:szCs w:val="22"/>
      <w:lang w:eastAsia="en-US"/>
    </w:rPr>
  </w:style>
  <w:style w:type="paragraph" w:customStyle="1" w:styleId="ConsPlusNormal">
    <w:name w:val="ConsPlusNormal"/>
    <w:rsid w:val="00270F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70FF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4764</Words>
  <Characters>27157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 л</cp:lastModifiedBy>
  <cp:revision>9</cp:revision>
  <cp:lastPrinted>2018-09-25T09:21:00Z</cp:lastPrinted>
  <dcterms:created xsi:type="dcterms:W3CDTF">2018-09-18T13:05:00Z</dcterms:created>
  <dcterms:modified xsi:type="dcterms:W3CDTF">2018-10-22T16:44:00Z</dcterms:modified>
</cp:coreProperties>
</file>